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15542" w14:textId="77777777" w:rsidR="00394218" w:rsidRPr="00B259EC" w:rsidRDefault="00394218" w:rsidP="00394218">
      <w:pPr>
        <w:jc w:val="center"/>
        <w:rPr>
          <w:rFonts w:ascii="Book Antiqua" w:hAnsi="Book Antiqua"/>
          <w:b/>
          <w:sz w:val="22"/>
          <w:szCs w:val="22"/>
          <w:lang w:val="it-IT"/>
        </w:rPr>
      </w:pPr>
      <w:r w:rsidRPr="00B259EC">
        <w:rPr>
          <w:rFonts w:ascii="Book Antiqua" w:hAnsi="Book Antiqua"/>
          <w:b/>
          <w:sz w:val="22"/>
          <w:szCs w:val="22"/>
          <w:lang w:val="it-IT"/>
        </w:rPr>
        <w:t>THE UNITED REPUBLIC OF TANZANIA</w:t>
      </w:r>
    </w:p>
    <w:p w14:paraId="2F4372D6" w14:textId="77777777" w:rsidR="00394218" w:rsidRPr="00B259EC" w:rsidRDefault="00394218" w:rsidP="00394218">
      <w:pPr>
        <w:jc w:val="center"/>
        <w:rPr>
          <w:rFonts w:ascii="Book Antiqua" w:hAnsi="Book Antiqua"/>
          <w:b/>
          <w:sz w:val="22"/>
          <w:szCs w:val="22"/>
          <w:lang w:val="it-IT"/>
        </w:rPr>
      </w:pPr>
      <w:r w:rsidRPr="00B259EC">
        <w:rPr>
          <w:rFonts w:ascii="Book Antiqua" w:hAnsi="Book Antiqua"/>
          <w:b/>
          <w:sz w:val="22"/>
          <w:szCs w:val="22"/>
          <w:lang w:val="it-IT"/>
        </w:rPr>
        <w:t>PRESIDENT'S OFFICE</w:t>
      </w:r>
    </w:p>
    <w:p w14:paraId="499958BA" w14:textId="77777777" w:rsidR="00394218" w:rsidRPr="00B259EC" w:rsidRDefault="00394218" w:rsidP="00394218">
      <w:pPr>
        <w:jc w:val="center"/>
        <w:rPr>
          <w:rFonts w:ascii="Book Antiqua" w:hAnsi="Book Antiqua"/>
          <w:b/>
          <w:sz w:val="22"/>
          <w:szCs w:val="22"/>
          <w:lang w:val="it-IT"/>
        </w:rPr>
      </w:pPr>
      <w:r w:rsidRPr="00B259EC">
        <w:rPr>
          <w:rFonts w:ascii="Book Antiqua" w:hAnsi="Book Antiqua"/>
          <w:b/>
          <w:sz w:val="22"/>
          <w:szCs w:val="22"/>
          <w:lang w:val="it-IT"/>
        </w:rPr>
        <w:t xml:space="preserve"> REGIONAL ADMINISTRATION AND LOCAL GOVERNMENT</w:t>
      </w:r>
    </w:p>
    <w:p w14:paraId="2E201F45" w14:textId="77777777" w:rsidR="00394218" w:rsidRPr="00591F6E" w:rsidRDefault="00394218" w:rsidP="00394218">
      <w:pPr>
        <w:jc w:val="center"/>
        <w:rPr>
          <w:rFonts w:ascii="Book Antiqua" w:hAnsi="Book Antiqua"/>
          <w:b/>
        </w:rPr>
      </w:pPr>
      <w:r>
        <w:rPr>
          <w:rFonts w:ascii="Book Antiqua" w:eastAsia="Arial Unicode MS" w:hAnsi="Book Antiqua" w:cs="Tahoma"/>
          <w:b/>
          <w:i/>
          <w:noProof/>
          <w:szCs w:val="26"/>
        </w:rPr>
        <w:drawing>
          <wp:inline distT="0" distB="0" distL="0" distR="0" wp14:anchorId="08C948A7" wp14:editId="2CF4E717">
            <wp:extent cx="701040" cy="725008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18" cy="74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C7807" w14:textId="77777777" w:rsidR="00394218" w:rsidRDefault="00B87D84" w:rsidP="00394218">
      <w:pPr>
        <w:jc w:val="center"/>
        <w:rPr>
          <w:rFonts w:ascii="Book Antiqua" w:hAnsi="Book Antiqua" w:cstheme="minorHAnsi"/>
          <w:b/>
        </w:rPr>
      </w:pPr>
      <w:r>
        <w:rPr>
          <w:rFonts w:ascii="Book Antiqua" w:hAnsi="Book Antiqua" w:cstheme="minorHAnsi"/>
          <w:b/>
        </w:rPr>
        <w:t>USER</w:t>
      </w:r>
      <w:r w:rsidR="00EE216A">
        <w:rPr>
          <w:rFonts w:ascii="Book Antiqua" w:hAnsi="Book Antiqua" w:cstheme="minorHAnsi"/>
          <w:b/>
        </w:rPr>
        <w:t xml:space="preserve"> ACCESS</w:t>
      </w:r>
      <w:r w:rsidR="00394218" w:rsidRPr="00877B2A">
        <w:rPr>
          <w:rFonts w:ascii="Book Antiqua" w:hAnsi="Book Antiqua" w:cstheme="minorHAnsi"/>
          <w:b/>
        </w:rPr>
        <w:t xml:space="preserve"> REQUEST FORM (EMPLOYEE)</w:t>
      </w:r>
    </w:p>
    <w:p w14:paraId="3B6A7BBB" w14:textId="77777777" w:rsidR="00102316" w:rsidRDefault="00102316" w:rsidP="00394218">
      <w:pPr>
        <w:jc w:val="center"/>
        <w:rPr>
          <w:rFonts w:ascii="Book Antiqua" w:hAnsi="Book Antiqua" w:cstheme="minorHAnsi"/>
          <w:b/>
        </w:rPr>
      </w:pPr>
    </w:p>
    <w:p w14:paraId="298A584E" w14:textId="39977114" w:rsidR="00102316" w:rsidRDefault="00102316" w:rsidP="00102316">
      <w:pPr>
        <w:spacing w:before="29" w:line="481" w:lineRule="auto"/>
        <w:ind w:right="40"/>
        <w:rPr>
          <w:rFonts w:ascii="Book Antiqua" w:hAnsi="Book Antiqua"/>
        </w:rPr>
      </w:pPr>
      <w:r w:rsidRPr="00D34ACC">
        <w:rPr>
          <w:rFonts w:ascii="Book Antiqua" w:hAnsi="Book Antiqua"/>
          <w:b/>
          <w:spacing w:val="-3"/>
        </w:rPr>
        <w:t>I</w:t>
      </w:r>
      <w:r w:rsidRPr="00D34ACC">
        <w:rPr>
          <w:rFonts w:ascii="Book Antiqua" w:hAnsi="Book Antiqua"/>
          <w:b/>
        </w:rPr>
        <w:t>nst</w:t>
      </w:r>
      <w:r w:rsidRPr="00D34ACC">
        <w:rPr>
          <w:rFonts w:ascii="Book Antiqua" w:hAnsi="Book Antiqua"/>
          <w:b/>
          <w:spacing w:val="1"/>
        </w:rPr>
        <w:t>i</w:t>
      </w:r>
      <w:r w:rsidRPr="00D34ACC">
        <w:rPr>
          <w:rFonts w:ascii="Book Antiqua" w:hAnsi="Book Antiqua"/>
          <w:b/>
        </w:rPr>
        <w:t>tu</w:t>
      </w:r>
      <w:r w:rsidRPr="00D34ACC">
        <w:rPr>
          <w:rFonts w:ascii="Book Antiqua" w:hAnsi="Book Antiqua"/>
          <w:b/>
          <w:spacing w:val="1"/>
        </w:rPr>
        <w:t>t</w:t>
      </w:r>
      <w:r w:rsidRPr="00D34ACC">
        <w:rPr>
          <w:rFonts w:ascii="Book Antiqua" w:hAnsi="Book Antiqua"/>
          <w:b/>
        </w:rPr>
        <w:t>ion N</w:t>
      </w:r>
      <w:r w:rsidRPr="00D34ACC">
        <w:rPr>
          <w:rFonts w:ascii="Book Antiqua" w:hAnsi="Book Antiqua"/>
          <w:b/>
          <w:spacing w:val="-1"/>
        </w:rPr>
        <w:t>a</w:t>
      </w:r>
      <w:r w:rsidRPr="00D34ACC">
        <w:rPr>
          <w:rFonts w:ascii="Book Antiqua" w:hAnsi="Book Antiqua"/>
          <w:b/>
        </w:rPr>
        <w:t xml:space="preserve">me: </w:t>
      </w:r>
      <w:r w:rsidR="000543A4">
        <w:rPr>
          <w:rFonts w:ascii="Book Antiqua" w:hAnsi="Book Antiqua"/>
        </w:rPr>
        <w:t>……………………</w:t>
      </w:r>
      <w:r>
        <w:rPr>
          <w:rFonts w:ascii="Book Antiqua" w:hAnsi="Book Antiqua"/>
        </w:rPr>
        <w:t>……………</w:t>
      </w:r>
      <w:bookmarkStart w:id="0" w:name="_GoBack"/>
      <w:bookmarkEnd w:id="0"/>
    </w:p>
    <w:p w14:paraId="22CACE4F" w14:textId="5E553577" w:rsidR="000543A4" w:rsidRPr="00D34ACC" w:rsidRDefault="000543A4" w:rsidP="00102316">
      <w:pPr>
        <w:spacing w:before="29" w:line="481" w:lineRule="auto"/>
        <w:ind w:right="40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Region</w:t>
      </w:r>
      <w:r>
        <w:rPr>
          <w:rFonts w:ascii="Book Antiqua" w:hAnsi="Book Antiqua"/>
        </w:rPr>
        <w:t xml:space="preserve">…………………… </w:t>
      </w:r>
      <w:r>
        <w:rPr>
          <w:rFonts w:ascii="Book Antiqua" w:hAnsi="Book Antiqua"/>
          <w:b/>
        </w:rPr>
        <w:t xml:space="preserve">LGA </w:t>
      </w:r>
      <w:r w:rsidRPr="00D34ACC">
        <w:rPr>
          <w:rFonts w:ascii="Book Antiqua" w:hAnsi="Book Antiqua"/>
        </w:rPr>
        <w:t>………………………</w:t>
      </w:r>
      <w:r w:rsidR="00C51C4A">
        <w:rPr>
          <w:rFonts w:ascii="Book Antiqua" w:hAnsi="Book Antiqua"/>
        </w:rPr>
        <w:t>……</w:t>
      </w:r>
      <w:proofErr w:type="gramStart"/>
      <w:r w:rsidR="00C51C4A">
        <w:rPr>
          <w:rFonts w:ascii="Book Antiqua" w:hAnsi="Book Antiqua"/>
        </w:rPr>
        <w:t>…..</w:t>
      </w:r>
      <w:proofErr w:type="gramEnd"/>
      <w:r>
        <w:rPr>
          <w:rFonts w:ascii="Book Antiqua" w:hAnsi="Book Antiqua"/>
          <w:b/>
        </w:rPr>
        <w:t>Facility</w:t>
      </w:r>
      <w:r>
        <w:rPr>
          <w:rFonts w:ascii="Book Antiqua" w:hAnsi="Book Antiqua"/>
        </w:rPr>
        <w:t>………………………</w:t>
      </w:r>
      <w:r w:rsidR="00C51C4A">
        <w:rPr>
          <w:rFonts w:ascii="Book Antiqua" w:hAnsi="Book Antiqua"/>
        </w:rPr>
        <w:t>………………</w:t>
      </w:r>
    </w:p>
    <w:p w14:paraId="5525FA48" w14:textId="77777777" w:rsidR="00C92EFF" w:rsidRDefault="009D434F" w:rsidP="004C6091">
      <w:pPr>
        <w:spacing w:line="240" w:lineRule="exact"/>
        <w:ind w:right="130"/>
        <w:rPr>
          <w:rFonts w:ascii="Book Antiqua" w:hAnsi="Book Antiqua"/>
          <w:spacing w:val="1"/>
        </w:rPr>
      </w:pPr>
      <w:r w:rsidRPr="00D34ACC">
        <w:rPr>
          <w:rFonts w:ascii="Book Antiqua" w:hAnsi="Book Antiqua"/>
          <w:b/>
        </w:rPr>
        <w:t>R</w:t>
      </w:r>
      <w:r w:rsidRPr="00D34ACC">
        <w:rPr>
          <w:rFonts w:ascii="Book Antiqua" w:hAnsi="Book Antiqua"/>
          <w:b/>
          <w:spacing w:val="-1"/>
        </w:rPr>
        <w:t>e</w:t>
      </w:r>
      <w:r w:rsidRPr="00D34ACC">
        <w:rPr>
          <w:rFonts w:ascii="Book Antiqua" w:hAnsi="Book Antiqua"/>
          <w:b/>
        </w:rPr>
        <w:t>qu</w:t>
      </w:r>
      <w:r w:rsidRPr="00D34ACC">
        <w:rPr>
          <w:rFonts w:ascii="Book Antiqua" w:hAnsi="Book Antiqua"/>
          <w:b/>
          <w:spacing w:val="-1"/>
        </w:rPr>
        <w:t>e</w:t>
      </w:r>
      <w:r w:rsidRPr="00D34ACC">
        <w:rPr>
          <w:rFonts w:ascii="Book Antiqua" w:hAnsi="Book Antiqua"/>
          <w:b/>
        </w:rPr>
        <w:t xml:space="preserve">sted </w:t>
      </w:r>
      <w:r w:rsidRPr="00D34ACC">
        <w:rPr>
          <w:rFonts w:ascii="Book Antiqua" w:hAnsi="Book Antiqua"/>
          <w:b/>
          <w:spacing w:val="-1"/>
        </w:rPr>
        <w:t>Ac</w:t>
      </w:r>
      <w:r w:rsidRPr="00D34ACC">
        <w:rPr>
          <w:rFonts w:ascii="Book Antiqua" w:hAnsi="Book Antiqua"/>
          <w:b/>
        </w:rPr>
        <w:t>t</w:t>
      </w:r>
      <w:r w:rsidRPr="00D34ACC">
        <w:rPr>
          <w:rFonts w:ascii="Book Antiqua" w:hAnsi="Book Antiqua"/>
          <w:b/>
          <w:spacing w:val="1"/>
        </w:rPr>
        <w:t>i</w:t>
      </w:r>
      <w:r w:rsidRPr="00D34ACC">
        <w:rPr>
          <w:rFonts w:ascii="Book Antiqua" w:hAnsi="Book Antiqua"/>
          <w:b/>
        </w:rPr>
        <w:t>on:</w:t>
      </w:r>
      <w:r w:rsidRPr="00D34ACC">
        <w:rPr>
          <w:rFonts w:ascii="Book Antiqua" w:hAnsi="Book Antiqua"/>
          <w:spacing w:val="1"/>
        </w:rPr>
        <w:t xml:space="preserve"> </w:t>
      </w:r>
    </w:p>
    <w:p w14:paraId="2CFF8C7A" w14:textId="77777777" w:rsidR="00DF5938" w:rsidRDefault="009D434F" w:rsidP="004C6091">
      <w:pPr>
        <w:spacing w:line="240" w:lineRule="exact"/>
        <w:ind w:right="130"/>
        <w:rPr>
          <w:rFonts w:ascii="Book Antiqua" w:hAnsi="Book Antiqua"/>
        </w:rPr>
      </w:pPr>
      <w:r w:rsidRPr="00D34ACC">
        <w:rPr>
          <w:rFonts w:ascii="Book Antiqua" w:hAnsi="Book Antiqua"/>
        </w:rPr>
        <w:t>Cr</w:t>
      </w:r>
      <w:r w:rsidRPr="00D34ACC">
        <w:rPr>
          <w:rFonts w:ascii="Book Antiqua" w:hAnsi="Book Antiqua"/>
          <w:spacing w:val="-2"/>
        </w:rPr>
        <w:t>e</w:t>
      </w:r>
      <w:r w:rsidRPr="00D34ACC">
        <w:rPr>
          <w:rFonts w:ascii="Book Antiqua" w:hAnsi="Book Antiqua"/>
          <w:spacing w:val="-1"/>
        </w:rPr>
        <w:t>a</w:t>
      </w:r>
      <w:r w:rsidRPr="00D34ACC">
        <w:rPr>
          <w:rFonts w:ascii="Book Antiqua" w:hAnsi="Book Antiqua"/>
          <w:spacing w:val="3"/>
        </w:rPr>
        <w:t>t</w:t>
      </w:r>
      <w:r w:rsidRPr="00D34ACC">
        <w:rPr>
          <w:rFonts w:ascii="Book Antiqua" w:hAnsi="Book Antiqua"/>
        </w:rPr>
        <w:t>e</w:t>
      </w:r>
      <w:r w:rsidRPr="00D34ACC">
        <w:rPr>
          <w:rFonts w:ascii="Book Antiqua" w:hAnsi="Book Antiqua"/>
          <w:spacing w:val="-1"/>
        </w:rPr>
        <w:t xml:space="preserve"> </w:t>
      </w:r>
      <w:r w:rsidR="00BB3DC3">
        <w:rPr>
          <w:rFonts w:ascii="Book Antiqua" w:hAnsi="Book Antiqua"/>
        </w:rPr>
        <w:t>N</w:t>
      </w:r>
      <w:r w:rsidRPr="00D34ACC">
        <w:rPr>
          <w:rFonts w:ascii="Book Antiqua" w:hAnsi="Book Antiqua"/>
          <w:spacing w:val="-1"/>
        </w:rPr>
        <w:t>e</w:t>
      </w:r>
      <w:r w:rsidR="00BB3DC3">
        <w:rPr>
          <w:rFonts w:ascii="Book Antiqua" w:hAnsi="Book Antiqua"/>
        </w:rPr>
        <w:t>w U</w:t>
      </w:r>
      <w:r w:rsidRPr="00D34ACC">
        <w:rPr>
          <w:rFonts w:ascii="Book Antiqua" w:hAnsi="Book Antiqua"/>
        </w:rPr>
        <w:t>s</w:t>
      </w:r>
      <w:r w:rsidRPr="00D34ACC">
        <w:rPr>
          <w:rFonts w:ascii="Book Antiqua" w:hAnsi="Book Antiqua"/>
          <w:spacing w:val="1"/>
        </w:rPr>
        <w:t>e</w:t>
      </w:r>
      <w:r w:rsidR="00C632AE" w:rsidRPr="00D34ACC">
        <w:rPr>
          <w:rFonts w:ascii="Book Antiqua" w:hAnsi="Book Antiqua"/>
        </w:rPr>
        <w:t xml:space="preserve">r </w:t>
      </w:r>
      <w:r w:rsidR="00C632AE" w:rsidRPr="00D34ACC">
        <w:rPr>
          <w:rFonts w:ascii="Book Antiqua" w:hAnsi="Book Antiqua"/>
        </w:rPr>
        <w:sym w:font="Wingdings 2" w:char="F0A3"/>
      </w:r>
      <w:r w:rsidRPr="00D34ACC">
        <w:rPr>
          <w:rFonts w:ascii="Book Antiqua" w:hAnsi="Book Antiqua"/>
          <w:b/>
        </w:rPr>
        <w:t xml:space="preserve">     </w:t>
      </w:r>
      <w:r w:rsidRPr="00D34ACC">
        <w:rPr>
          <w:rFonts w:ascii="Book Antiqua" w:hAnsi="Book Antiqua"/>
          <w:b/>
          <w:spacing w:val="1"/>
        </w:rPr>
        <w:t xml:space="preserve"> </w:t>
      </w:r>
      <w:r w:rsidRPr="00D34ACC">
        <w:rPr>
          <w:rFonts w:ascii="Book Antiqua" w:hAnsi="Book Antiqua"/>
          <w:spacing w:val="-2"/>
        </w:rPr>
        <w:t>B</w:t>
      </w:r>
      <w:r w:rsidRPr="00D34ACC">
        <w:rPr>
          <w:rFonts w:ascii="Book Antiqua" w:hAnsi="Book Antiqua"/>
        </w:rPr>
        <w:t xml:space="preserve">lock </w:t>
      </w:r>
      <w:r w:rsidR="00BB3DC3">
        <w:rPr>
          <w:rFonts w:ascii="Book Antiqua" w:hAnsi="Book Antiqua"/>
          <w:spacing w:val="-1"/>
        </w:rPr>
        <w:t>E</w:t>
      </w:r>
      <w:r w:rsidRPr="00D34ACC">
        <w:rPr>
          <w:rFonts w:ascii="Book Antiqua" w:hAnsi="Book Antiqua"/>
          <w:spacing w:val="2"/>
        </w:rPr>
        <w:t>x</w:t>
      </w:r>
      <w:r w:rsidRPr="00D34ACC">
        <w:rPr>
          <w:rFonts w:ascii="Book Antiqua" w:hAnsi="Book Antiqua"/>
        </w:rPr>
        <w:t>is</w:t>
      </w:r>
      <w:r w:rsidRPr="00D34ACC">
        <w:rPr>
          <w:rFonts w:ascii="Book Antiqua" w:hAnsi="Book Antiqua"/>
          <w:spacing w:val="1"/>
        </w:rPr>
        <w:t>t</w:t>
      </w:r>
      <w:r w:rsidRPr="00D34ACC">
        <w:rPr>
          <w:rFonts w:ascii="Book Antiqua" w:hAnsi="Book Antiqua"/>
        </w:rPr>
        <w:t>ing</w:t>
      </w:r>
      <w:r w:rsidRPr="00D34ACC">
        <w:rPr>
          <w:rFonts w:ascii="Book Antiqua" w:hAnsi="Book Antiqua"/>
          <w:spacing w:val="-2"/>
        </w:rPr>
        <w:t xml:space="preserve"> </w:t>
      </w:r>
      <w:r w:rsidR="00BB3DC3">
        <w:rPr>
          <w:rFonts w:ascii="Book Antiqua" w:hAnsi="Book Antiqua"/>
        </w:rPr>
        <w:t>U</w:t>
      </w:r>
      <w:r w:rsidRPr="00D34ACC">
        <w:rPr>
          <w:rFonts w:ascii="Book Antiqua" w:hAnsi="Book Antiqua"/>
        </w:rPr>
        <w:t xml:space="preserve">ser </w:t>
      </w:r>
      <w:r w:rsidR="00C632AE" w:rsidRPr="00D34ACC">
        <w:rPr>
          <w:rFonts w:ascii="Book Antiqua" w:hAnsi="Book Antiqua"/>
        </w:rPr>
        <w:sym w:font="Wingdings 2" w:char="F0A3"/>
      </w:r>
      <w:r w:rsidR="00C632AE" w:rsidRPr="00D34ACC">
        <w:rPr>
          <w:rFonts w:ascii="Book Antiqua" w:hAnsi="Book Antiqua"/>
          <w:b/>
        </w:rPr>
        <w:t xml:space="preserve">    </w:t>
      </w:r>
      <w:r w:rsidRPr="00D34ACC">
        <w:rPr>
          <w:rFonts w:ascii="Book Antiqua" w:hAnsi="Book Antiqua"/>
        </w:rPr>
        <w:t>Modi</w:t>
      </w:r>
      <w:r w:rsidRPr="00D34ACC">
        <w:rPr>
          <w:rFonts w:ascii="Book Antiqua" w:hAnsi="Book Antiqua"/>
          <w:spacing w:val="1"/>
        </w:rPr>
        <w:t>f</w:t>
      </w:r>
      <w:r w:rsidRPr="00D34ACC">
        <w:rPr>
          <w:rFonts w:ascii="Book Antiqua" w:hAnsi="Book Antiqua"/>
        </w:rPr>
        <w:t>y</w:t>
      </w:r>
      <w:r w:rsidRPr="00D34ACC">
        <w:rPr>
          <w:rFonts w:ascii="Book Antiqua" w:hAnsi="Book Antiqua"/>
          <w:spacing w:val="-3"/>
        </w:rPr>
        <w:t xml:space="preserve"> </w:t>
      </w:r>
      <w:r w:rsidR="00BB3DC3">
        <w:rPr>
          <w:rFonts w:ascii="Book Antiqua" w:hAnsi="Book Antiqua"/>
          <w:spacing w:val="-1"/>
        </w:rPr>
        <w:t>E</w:t>
      </w:r>
      <w:r w:rsidRPr="00D34ACC">
        <w:rPr>
          <w:rFonts w:ascii="Book Antiqua" w:hAnsi="Book Antiqua"/>
          <w:spacing w:val="2"/>
        </w:rPr>
        <w:t>x</w:t>
      </w:r>
      <w:r w:rsidRPr="00D34ACC">
        <w:rPr>
          <w:rFonts w:ascii="Book Antiqua" w:hAnsi="Book Antiqua"/>
        </w:rPr>
        <w:t>is</w:t>
      </w:r>
      <w:r w:rsidRPr="00D34ACC">
        <w:rPr>
          <w:rFonts w:ascii="Book Antiqua" w:hAnsi="Book Antiqua"/>
          <w:spacing w:val="1"/>
        </w:rPr>
        <w:t>t</w:t>
      </w:r>
      <w:r w:rsidRPr="00D34ACC">
        <w:rPr>
          <w:rFonts w:ascii="Book Antiqua" w:hAnsi="Book Antiqua"/>
        </w:rPr>
        <w:t>ing</w:t>
      </w:r>
      <w:r w:rsidRPr="00D34ACC">
        <w:rPr>
          <w:rFonts w:ascii="Book Antiqua" w:hAnsi="Book Antiqua"/>
          <w:spacing w:val="-2"/>
        </w:rPr>
        <w:t xml:space="preserve"> </w:t>
      </w:r>
      <w:r w:rsidR="00BB3DC3">
        <w:rPr>
          <w:rFonts w:ascii="Book Antiqua" w:hAnsi="Book Antiqua"/>
        </w:rPr>
        <w:t>U</w:t>
      </w:r>
      <w:r w:rsidRPr="00D34ACC">
        <w:rPr>
          <w:rFonts w:ascii="Book Antiqua" w:hAnsi="Book Antiqua"/>
        </w:rPr>
        <w:t>ser</w:t>
      </w:r>
      <w:r w:rsidRPr="00D34ACC">
        <w:rPr>
          <w:rFonts w:ascii="Book Antiqua" w:hAnsi="Book Antiqua"/>
          <w:spacing w:val="3"/>
        </w:rPr>
        <w:t xml:space="preserve"> </w:t>
      </w:r>
      <w:r w:rsidR="00C632AE" w:rsidRPr="00D34ACC">
        <w:rPr>
          <w:rFonts w:ascii="Book Antiqua" w:hAnsi="Book Antiqua"/>
        </w:rPr>
        <w:sym w:font="Wingdings 2" w:char="F0A3"/>
      </w:r>
      <w:r w:rsidR="00C92EFF">
        <w:rPr>
          <w:rFonts w:ascii="Book Antiqua" w:hAnsi="Book Antiqua"/>
        </w:rPr>
        <w:tab/>
        <w:t>Reset Password</w:t>
      </w:r>
      <w:r w:rsidR="00C92EFF" w:rsidRPr="00D34ACC">
        <w:rPr>
          <w:rFonts w:ascii="Book Antiqua" w:hAnsi="Book Antiqua"/>
          <w:spacing w:val="3"/>
        </w:rPr>
        <w:t xml:space="preserve"> </w:t>
      </w:r>
      <w:r w:rsidR="00C92EFF" w:rsidRPr="00D34ACC">
        <w:rPr>
          <w:rFonts w:ascii="Book Antiqua" w:hAnsi="Book Antiqua"/>
        </w:rPr>
        <w:sym w:font="Wingdings 2" w:char="F0A3"/>
      </w:r>
    </w:p>
    <w:p w14:paraId="2535BD43" w14:textId="77777777" w:rsidR="00406608" w:rsidRDefault="00406608" w:rsidP="004C6091">
      <w:pPr>
        <w:spacing w:line="240" w:lineRule="exact"/>
        <w:ind w:right="130"/>
        <w:rPr>
          <w:rFonts w:ascii="Book Antiqua" w:hAnsi="Book Antiqua"/>
        </w:rPr>
      </w:pPr>
    </w:p>
    <w:p w14:paraId="07DC304D" w14:textId="77777777" w:rsidR="00406608" w:rsidRDefault="00406608" w:rsidP="00406608">
      <w:pPr>
        <w:spacing w:line="260" w:lineRule="exact"/>
        <w:ind w:left="20" w:right="-36"/>
        <w:rPr>
          <w:rFonts w:ascii="Book Antiqua" w:hAnsi="Book Antiqua"/>
        </w:rPr>
      </w:pPr>
      <w:r w:rsidRPr="006A2787">
        <w:rPr>
          <w:rFonts w:ascii="Book Antiqua" w:hAnsi="Book Antiqua"/>
          <w:b/>
        </w:rPr>
        <w:t>Operating Environment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ab/>
        <w:t xml:space="preserve">Production      </w:t>
      </w:r>
      <w:r w:rsidRPr="00D34ACC">
        <w:rPr>
          <w:rFonts w:ascii="Book Antiqua" w:hAnsi="Book Antiqua"/>
        </w:rPr>
        <w:sym w:font="Wingdings 2" w:char="F0A3"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 xml:space="preserve">Testing             </w:t>
      </w:r>
      <w:r w:rsidRPr="00D34ACC">
        <w:rPr>
          <w:rFonts w:ascii="Book Antiqua" w:hAnsi="Book Antiqua"/>
        </w:rPr>
        <w:sym w:font="Wingdings 2" w:char="F0A3"/>
      </w:r>
    </w:p>
    <w:p w14:paraId="62BCE282" w14:textId="77777777" w:rsidR="001C65D4" w:rsidRPr="00D34ACC" w:rsidRDefault="00DF5938" w:rsidP="00DF5938">
      <w:pPr>
        <w:spacing w:line="240" w:lineRule="exact"/>
        <w:ind w:left="1440" w:right="130"/>
        <w:rPr>
          <w:rFonts w:ascii="Book Antiqua" w:hAnsi="Book Antiqua"/>
        </w:rPr>
      </w:pPr>
      <w:r>
        <w:rPr>
          <w:rFonts w:ascii="Book Antiqua" w:hAnsi="Book Antiqua"/>
        </w:rPr>
        <w:t xml:space="preserve">      </w:t>
      </w:r>
    </w:p>
    <w:p w14:paraId="034A8C4B" w14:textId="0DC8BADE" w:rsidR="00FE52B7" w:rsidRPr="00D34ACC" w:rsidRDefault="009D434F" w:rsidP="00173172">
      <w:pPr>
        <w:spacing w:line="360" w:lineRule="auto"/>
        <w:rPr>
          <w:rFonts w:ascii="Book Antiqua" w:hAnsi="Book Antiqua"/>
          <w:b/>
          <w:spacing w:val="1"/>
          <w:position w:val="-1"/>
        </w:rPr>
      </w:pPr>
      <w:r w:rsidRPr="00D34ACC">
        <w:rPr>
          <w:rFonts w:ascii="Book Antiqua" w:hAnsi="Book Antiqua"/>
          <w:b/>
          <w:spacing w:val="1"/>
          <w:position w:val="-1"/>
        </w:rPr>
        <w:t>S</w:t>
      </w:r>
      <w:r w:rsidRPr="00D34ACC">
        <w:rPr>
          <w:rFonts w:ascii="Book Antiqua" w:hAnsi="Book Antiqua"/>
          <w:b/>
          <w:position w:val="-1"/>
        </w:rPr>
        <w:t>ECTI</w:t>
      </w:r>
      <w:r w:rsidRPr="00D34ACC">
        <w:rPr>
          <w:rFonts w:ascii="Book Antiqua" w:hAnsi="Book Antiqua"/>
          <w:b/>
          <w:spacing w:val="1"/>
          <w:position w:val="-1"/>
        </w:rPr>
        <w:t>O</w:t>
      </w:r>
      <w:r w:rsidRPr="00D34ACC">
        <w:rPr>
          <w:rFonts w:ascii="Book Antiqua" w:hAnsi="Book Antiqua"/>
          <w:b/>
          <w:position w:val="-1"/>
        </w:rPr>
        <w:t>N A:</w:t>
      </w:r>
      <w:r w:rsidRPr="00D34ACC">
        <w:rPr>
          <w:rFonts w:ascii="Book Antiqua" w:hAnsi="Book Antiqua"/>
          <w:b/>
          <w:spacing w:val="-1"/>
          <w:position w:val="-1"/>
        </w:rPr>
        <w:t xml:space="preserve"> </w:t>
      </w:r>
      <w:r w:rsidR="005A4A38" w:rsidRPr="00D34ACC">
        <w:rPr>
          <w:rFonts w:ascii="Book Antiqua" w:hAnsi="Book Antiqua"/>
          <w:b/>
          <w:position w:val="-1"/>
        </w:rPr>
        <w:t>Personal</w:t>
      </w:r>
      <w:r w:rsidRPr="00D34ACC">
        <w:rPr>
          <w:rFonts w:ascii="Book Antiqua" w:hAnsi="Book Antiqua"/>
          <w:b/>
          <w:position w:val="-1"/>
        </w:rPr>
        <w:t xml:space="preserve"> </w:t>
      </w:r>
      <w:r w:rsidR="003F0453">
        <w:rPr>
          <w:rFonts w:ascii="Book Antiqua" w:hAnsi="Book Antiqua"/>
          <w:b/>
          <w:position w:val="-1"/>
        </w:rPr>
        <w:t>Details</w:t>
      </w:r>
      <w:r w:rsidR="005A4A38" w:rsidRPr="00D34ACC">
        <w:rPr>
          <w:rFonts w:ascii="Book Antiqua" w:hAnsi="Book Antiqua"/>
          <w:b/>
          <w:spacing w:val="-4"/>
          <w:position w:val="-1"/>
        </w:rPr>
        <w:t xml:space="preserve"> </w:t>
      </w:r>
      <w:r w:rsidRPr="00D34ACC">
        <w:rPr>
          <w:rFonts w:ascii="Book Antiqua" w:hAnsi="Book Antiqua"/>
          <w:b/>
          <w:spacing w:val="1"/>
          <w:position w:val="-1"/>
        </w:rPr>
        <w:t>(</w:t>
      </w:r>
      <w:r w:rsidRPr="00D34ACC">
        <w:rPr>
          <w:rFonts w:ascii="Book Antiqua" w:hAnsi="Book Antiqua"/>
          <w:b/>
          <w:position w:val="-1"/>
        </w:rPr>
        <w:t xml:space="preserve">To </w:t>
      </w:r>
      <w:r w:rsidRPr="00D34ACC">
        <w:rPr>
          <w:rFonts w:ascii="Book Antiqua" w:hAnsi="Book Antiqua"/>
          <w:b/>
          <w:spacing w:val="1"/>
          <w:position w:val="-1"/>
        </w:rPr>
        <w:t>b</w:t>
      </w:r>
      <w:r w:rsidRPr="00D34ACC">
        <w:rPr>
          <w:rFonts w:ascii="Book Antiqua" w:hAnsi="Book Antiqua"/>
          <w:b/>
          <w:position w:val="-1"/>
        </w:rPr>
        <w:t>e</w:t>
      </w:r>
      <w:r w:rsidR="005A4A38" w:rsidRPr="00D34ACC">
        <w:rPr>
          <w:rFonts w:ascii="Book Antiqua" w:hAnsi="Book Antiqua"/>
          <w:b/>
          <w:spacing w:val="-1"/>
          <w:position w:val="-1"/>
        </w:rPr>
        <w:t xml:space="preserve"> </w:t>
      </w:r>
      <w:r w:rsidRPr="00D34ACC">
        <w:rPr>
          <w:rFonts w:ascii="Book Antiqua" w:hAnsi="Book Antiqua"/>
          <w:b/>
          <w:spacing w:val="1"/>
          <w:position w:val="-1"/>
        </w:rPr>
        <w:t>f</w:t>
      </w:r>
      <w:r w:rsidRPr="00D34ACC">
        <w:rPr>
          <w:rFonts w:ascii="Book Antiqua" w:hAnsi="Book Antiqua"/>
          <w:b/>
          <w:spacing w:val="-2"/>
          <w:position w:val="-1"/>
        </w:rPr>
        <w:t>i</w:t>
      </w:r>
      <w:r w:rsidRPr="00D34ACC">
        <w:rPr>
          <w:rFonts w:ascii="Book Antiqua" w:hAnsi="Book Antiqua"/>
          <w:b/>
          <w:position w:val="-1"/>
        </w:rPr>
        <w:t>l</w:t>
      </w:r>
      <w:r w:rsidRPr="00D34ACC">
        <w:rPr>
          <w:rFonts w:ascii="Book Antiqua" w:hAnsi="Book Antiqua"/>
          <w:b/>
          <w:spacing w:val="1"/>
          <w:position w:val="-1"/>
        </w:rPr>
        <w:t>l</w:t>
      </w:r>
      <w:r w:rsidRPr="00D34ACC">
        <w:rPr>
          <w:rFonts w:ascii="Book Antiqua" w:hAnsi="Book Antiqua"/>
          <w:b/>
          <w:spacing w:val="-1"/>
          <w:position w:val="-1"/>
        </w:rPr>
        <w:t>e</w:t>
      </w:r>
      <w:r w:rsidRPr="00D34ACC">
        <w:rPr>
          <w:rFonts w:ascii="Book Antiqua" w:hAnsi="Book Antiqua"/>
          <w:b/>
          <w:position w:val="-1"/>
        </w:rPr>
        <w:t>d</w:t>
      </w:r>
      <w:r w:rsidRPr="00D34ACC">
        <w:rPr>
          <w:rFonts w:ascii="Book Antiqua" w:hAnsi="Book Antiqua"/>
          <w:b/>
          <w:spacing w:val="1"/>
          <w:position w:val="-1"/>
        </w:rPr>
        <w:t xml:space="preserve"> b</w:t>
      </w:r>
      <w:r w:rsidRPr="00D34ACC">
        <w:rPr>
          <w:rFonts w:ascii="Book Antiqua" w:hAnsi="Book Antiqua"/>
          <w:b/>
          <w:position w:val="-1"/>
        </w:rPr>
        <w:t>y</w:t>
      </w:r>
      <w:r w:rsidRPr="00D34ACC">
        <w:rPr>
          <w:rFonts w:ascii="Book Antiqua" w:hAnsi="Book Antiqua"/>
          <w:b/>
          <w:spacing w:val="2"/>
          <w:position w:val="-1"/>
        </w:rPr>
        <w:t xml:space="preserve"> </w:t>
      </w:r>
      <w:r w:rsidR="001C50FA">
        <w:rPr>
          <w:rFonts w:ascii="Book Antiqua" w:hAnsi="Book Antiqua"/>
          <w:b/>
          <w:spacing w:val="2"/>
          <w:position w:val="-1"/>
        </w:rPr>
        <w:t xml:space="preserve">an </w:t>
      </w:r>
      <w:r w:rsidRPr="00D34ACC">
        <w:rPr>
          <w:rFonts w:ascii="Book Antiqua" w:hAnsi="Book Antiqua"/>
          <w:b/>
          <w:spacing w:val="-1"/>
          <w:position w:val="-1"/>
        </w:rPr>
        <w:t>A</w:t>
      </w:r>
      <w:r w:rsidRPr="00D34ACC">
        <w:rPr>
          <w:rFonts w:ascii="Book Antiqua" w:hAnsi="Book Antiqua"/>
          <w:b/>
          <w:position w:val="-1"/>
        </w:rPr>
        <w:t>p</w:t>
      </w:r>
      <w:r w:rsidRPr="00D34ACC">
        <w:rPr>
          <w:rFonts w:ascii="Book Antiqua" w:hAnsi="Book Antiqua"/>
          <w:b/>
          <w:spacing w:val="-1"/>
          <w:position w:val="-1"/>
        </w:rPr>
        <w:t>pl</w:t>
      </w:r>
      <w:r w:rsidRPr="00D34ACC">
        <w:rPr>
          <w:rFonts w:ascii="Book Antiqua" w:hAnsi="Book Antiqua"/>
          <w:b/>
          <w:spacing w:val="1"/>
          <w:position w:val="-1"/>
        </w:rPr>
        <w:t>i</w:t>
      </w:r>
      <w:r w:rsidRPr="00D34ACC">
        <w:rPr>
          <w:rFonts w:ascii="Book Antiqua" w:hAnsi="Book Antiqua"/>
          <w:b/>
          <w:position w:val="-1"/>
        </w:rPr>
        <w:t>ca</w:t>
      </w:r>
      <w:r w:rsidRPr="00D34ACC">
        <w:rPr>
          <w:rFonts w:ascii="Book Antiqua" w:hAnsi="Book Antiqua"/>
          <w:b/>
          <w:spacing w:val="-2"/>
          <w:position w:val="-1"/>
        </w:rPr>
        <w:t>n</w:t>
      </w:r>
      <w:r w:rsidRPr="00D34ACC">
        <w:rPr>
          <w:rFonts w:ascii="Book Antiqua" w:hAnsi="Book Antiqua"/>
          <w:b/>
          <w:spacing w:val="1"/>
          <w:position w:val="-1"/>
        </w:rPr>
        <w:t>t)</w:t>
      </w:r>
    </w:p>
    <w:tbl>
      <w:tblPr>
        <w:tblW w:w="9355" w:type="dxa"/>
        <w:tblLayout w:type="fixed"/>
        <w:tblLook w:val="0000" w:firstRow="0" w:lastRow="0" w:firstColumn="0" w:lastColumn="0" w:noHBand="0" w:noVBand="0"/>
      </w:tblPr>
      <w:tblGrid>
        <w:gridCol w:w="1795"/>
        <w:gridCol w:w="2452"/>
        <w:gridCol w:w="1487"/>
        <w:gridCol w:w="3621"/>
      </w:tblGrid>
      <w:tr w:rsidR="00865827" w:rsidRPr="00D34ACC" w14:paraId="6A9D0962" w14:textId="77777777" w:rsidTr="0051099D">
        <w:tc>
          <w:tcPr>
            <w:tcW w:w="1795" w:type="dxa"/>
          </w:tcPr>
          <w:p w14:paraId="6A75C15A" w14:textId="77777777" w:rsidR="00865827" w:rsidRPr="00D34ACC" w:rsidRDefault="00865827" w:rsidP="0051099D">
            <w:pPr>
              <w:spacing w:before="60" w:after="60"/>
              <w:rPr>
                <w:rFonts w:ascii="Book Antiqua" w:hAnsi="Book Antiqua" w:cstheme="minorHAnsi"/>
                <w:b/>
              </w:rPr>
            </w:pPr>
            <w:r>
              <w:rPr>
                <w:rFonts w:ascii="Book Antiqua" w:hAnsi="Book Antiqua" w:cstheme="minorHAnsi"/>
                <w:b/>
              </w:rPr>
              <w:t>Check Number</w:t>
            </w:r>
            <w:r w:rsidRPr="00D34ACC">
              <w:rPr>
                <w:rFonts w:ascii="Book Antiqua" w:hAnsi="Book Antiqua" w:cstheme="minorHAnsi"/>
                <w:b/>
              </w:rPr>
              <w:t>:</w:t>
            </w:r>
          </w:p>
        </w:tc>
        <w:tc>
          <w:tcPr>
            <w:tcW w:w="2452" w:type="dxa"/>
          </w:tcPr>
          <w:p w14:paraId="428786CB" w14:textId="77777777" w:rsidR="00865827" w:rsidRPr="00D34ACC" w:rsidRDefault="00865827" w:rsidP="0051099D">
            <w:pPr>
              <w:spacing w:before="60" w:after="60"/>
              <w:rPr>
                <w:rFonts w:ascii="Book Antiqua" w:hAnsi="Book Antiqua" w:cstheme="minorHAnsi"/>
              </w:rPr>
            </w:pPr>
            <w:r>
              <w:rPr>
                <w:rFonts w:ascii="Book Antiqua" w:hAnsi="Book Antiqua" w:cstheme="minorHAnsi"/>
              </w:rPr>
              <w:t>………………………….</w:t>
            </w:r>
          </w:p>
        </w:tc>
        <w:tc>
          <w:tcPr>
            <w:tcW w:w="1487" w:type="dxa"/>
          </w:tcPr>
          <w:p w14:paraId="644ADF34" w14:textId="77777777" w:rsidR="00865827" w:rsidRPr="00D34ACC" w:rsidRDefault="00865827" w:rsidP="0051099D">
            <w:pPr>
              <w:spacing w:before="60" w:after="60"/>
              <w:jc w:val="right"/>
              <w:rPr>
                <w:rFonts w:ascii="Book Antiqua" w:hAnsi="Book Antiqua" w:cstheme="minorHAnsi"/>
                <w:b/>
              </w:rPr>
            </w:pPr>
            <w:r w:rsidRPr="00D34ACC">
              <w:rPr>
                <w:rFonts w:ascii="Book Antiqua" w:hAnsi="Book Antiqua" w:cstheme="minorHAnsi"/>
                <w:b/>
              </w:rPr>
              <w:t>Full Name:</w:t>
            </w:r>
          </w:p>
        </w:tc>
        <w:tc>
          <w:tcPr>
            <w:tcW w:w="3621" w:type="dxa"/>
          </w:tcPr>
          <w:p w14:paraId="2761B658" w14:textId="77777777" w:rsidR="00865827" w:rsidRPr="00D34ACC" w:rsidRDefault="00865827" w:rsidP="0051099D">
            <w:pPr>
              <w:spacing w:before="60" w:after="60"/>
              <w:rPr>
                <w:rFonts w:ascii="Book Antiqua" w:hAnsi="Book Antiqua" w:cstheme="minorHAnsi"/>
              </w:rPr>
            </w:pPr>
            <w:r>
              <w:rPr>
                <w:rFonts w:ascii="Book Antiqua" w:hAnsi="Book Antiqua" w:cstheme="minorHAnsi"/>
              </w:rPr>
              <w:t>…………………………………................</w:t>
            </w:r>
          </w:p>
        </w:tc>
      </w:tr>
      <w:tr w:rsidR="00865827" w:rsidRPr="00D34ACC" w14:paraId="7AEE8851" w14:textId="77777777" w:rsidTr="0051099D">
        <w:tc>
          <w:tcPr>
            <w:tcW w:w="1795" w:type="dxa"/>
          </w:tcPr>
          <w:p w14:paraId="257DF661" w14:textId="77777777" w:rsidR="00865827" w:rsidRDefault="00865827" w:rsidP="0051099D">
            <w:pPr>
              <w:spacing w:before="60" w:after="60"/>
              <w:rPr>
                <w:rFonts w:ascii="Book Antiqua" w:hAnsi="Book Antiqua" w:cstheme="minorHAnsi"/>
                <w:b/>
              </w:rPr>
            </w:pPr>
            <w:r>
              <w:rPr>
                <w:rFonts w:ascii="Book Antiqua" w:hAnsi="Book Antiqua" w:cstheme="minorHAnsi"/>
                <w:b/>
              </w:rPr>
              <w:t>NIN</w:t>
            </w:r>
          </w:p>
        </w:tc>
        <w:tc>
          <w:tcPr>
            <w:tcW w:w="7560" w:type="dxa"/>
            <w:gridSpan w:val="3"/>
          </w:tcPr>
          <w:p w14:paraId="6C61B1CA" w14:textId="77777777" w:rsidR="00865827" w:rsidRDefault="00865827" w:rsidP="0051099D">
            <w:pPr>
              <w:spacing w:before="60" w:after="60"/>
              <w:rPr>
                <w:rFonts w:ascii="Book Antiqua" w:hAnsi="Book Antiqua" w:cstheme="minorHAnsi"/>
              </w:rPr>
            </w:pPr>
            <w:r>
              <w:rPr>
                <w:rFonts w:ascii="Book Antiqua" w:hAnsi="Book Antiqua" w:cstheme="minorHAnsi"/>
              </w:rPr>
              <w:t>………………………………………………………………………………………………..</w:t>
            </w:r>
          </w:p>
        </w:tc>
      </w:tr>
      <w:tr w:rsidR="00865827" w:rsidRPr="00D34ACC" w14:paraId="69A802A1" w14:textId="77777777" w:rsidTr="0051099D">
        <w:tc>
          <w:tcPr>
            <w:tcW w:w="1795" w:type="dxa"/>
          </w:tcPr>
          <w:p w14:paraId="2BF08808" w14:textId="77777777" w:rsidR="00865827" w:rsidRPr="00D34ACC" w:rsidRDefault="00865827" w:rsidP="0051099D">
            <w:pPr>
              <w:spacing w:before="60" w:after="60"/>
              <w:rPr>
                <w:rFonts w:ascii="Book Antiqua" w:hAnsi="Book Antiqua" w:cstheme="minorHAnsi"/>
                <w:b/>
              </w:rPr>
            </w:pPr>
            <w:r w:rsidRPr="00D34ACC">
              <w:rPr>
                <w:rFonts w:ascii="Book Antiqua" w:hAnsi="Book Antiqua" w:cstheme="minorHAnsi"/>
                <w:b/>
              </w:rPr>
              <w:t>Designation:</w:t>
            </w:r>
          </w:p>
        </w:tc>
        <w:tc>
          <w:tcPr>
            <w:tcW w:w="2452" w:type="dxa"/>
          </w:tcPr>
          <w:p w14:paraId="459F7771" w14:textId="77777777" w:rsidR="00865827" w:rsidRPr="00D34ACC" w:rsidRDefault="00865827" w:rsidP="0051099D">
            <w:pPr>
              <w:spacing w:before="60" w:after="60"/>
              <w:rPr>
                <w:rFonts w:ascii="Book Antiqua" w:hAnsi="Book Antiqua" w:cstheme="minorHAnsi"/>
              </w:rPr>
            </w:pPr>
            <w:r>
              <w:rPr>
                <w:rFonts w:ascii="Book Antiqua" w:hAnsi="Book Antiqua" w:cstheme="minorHAnsi"/>
              </w:rPr>
              <w:t>………………………….</w:t>
            </w:r>
          </w:p>
        </w:tc>
        <w:tc>
          <w:tcPr>
            <w:tcW w:w="1487" w:type="dxa"/>
          </w:tcPr>
          <w:p w14:paraId="11B61068" w14:textId="77777777" w:rsidR="00865827" w:rsidRPr="00D34ACC" w:rsidRDefault="00865827" w:rsidP="0051099D">
            <w:pPr>
              <w:spacing w:before="60" w:after="60"/>
              <w:jc w:val="right"/>
              <w:rPr>
                <w:rFonts w:ascii="Book Antiqua" w:hAnsi="Book Antiqua" w:cstheme="minorHAnsi"/>
                <w:b/>
              </w:rPr>
            </w:pPr>
            <w:r w:rsidRPr="00D34ACC">
              <w:rPr>
                <w:rFonts w:ascii="Book Antiqua" w:hAnsi="Book Antiqua" w:cstheme="minorHAnsi"/>
                <w:b/>
              </w:rPr>
              <w:t>Department:</w:t>
            </w:r>
          </w:p>
        </w:tc>
        <w:tc>
          <w:tcPr>
            <w:tcW w:w="3621" w:type="dxa"/>
          </w:tcPr>
          <w:p w14:paraId="10A01DE8" w14:textId="77777777" w:rsidR="00865827" w:rsidRPr="00D34ACC" w:rsidRDefault="00865827" w:rsidP="0051099D">
            <w:pPr>
              <w:spacing w:before="60" w:after="60"/>
              <w:rPr>
                <w:rFonts w:ascii="Book Antiqua" w:hAnsi="Book Antiqua" w:cstheme="minorHAnsi"/>
              </w:rPr>
            </w:pPr>
            <w:r>
              <w:rPr>
                <w:rFonts w:ascii="Book Antiqua" w:hAnsi="Book Antiqua" w:cstheme="minorHAnsi"/>
              </w:rPr>
              <w:t>…………………………………................</w:t>
            </w:r>
          </w:p>
        </w:tc>
      </w:tr>
      <w:tr w:rsidR="00865827" w:rsidRPr="00D34ACC" w14:paraId="42DB5CEB" w14:textId="77777777" w:rsidTr="0051099D">
        <w:tc>
          <w:tcPr>
            <w:tcW w:w="1795" w:type="dxa"/>
          </w:tcPr>
          <w:p w14:paraId="6D79C0EA" w14:textId="77777777" w:rsidR="00865827" w:rsidRPr="00D34ACC" w:rsidRDefault="00865827" w:rsidP="0051099D">
            <w:pPr>
              <w:spacing w:before="60" w:after="60"/>
              <w:rPr>
                <w:rFonts w:ascii="Book Antiqua" w:hAnsi="Book Antiqua" w:cstheme="minorHAnsi"/>
                <w:b/>
              </w:rPr>
            </w:pPr>
            <w:r w:rsidRPr="00D34ACC">
              <w:rPr>
                <w:rFonts w:ascii="Book Antiqua" w:hAnsi="Book Antiqua" w:cstheme="minorHAnsi"/>
                <w:b/>
              </w:rPr>
              <w:t>Mobile Number:</w:t>
            </w:r>
          </w:p>
        </w:tc>
        <w:tc>
          <w:tcPr>
            <w:tcW w:w="2452" w:type="dxa"/>
          </w:tcPr>
          <w:p w14:paraId="72EAB675" w14:textId="77777777" w:rsidR="00865827" w:rsidRPr="00D34ACC" w:rsidRDefault="00865827" w:rsidP="0051099D">
            <w:pPr>
              <w:spacing w:before="60" w:after="60"/>
              <w:rPr>
                <w:rFonts w:ascii="Book Antiqua" w:hAnsi="Book Antiqua" w:cstheme="minorHAnsi"/>
              </w:rPr>
            </w:pPr>
            <w:r>
              <w:rPr>
                <w:rFonts w:ascii="Book Antiqua" w:hAnsi="Book Antiqua" w:cstheme="minorHAnsi"/>
              </w:rPr>
              <w:t>………………………….</w:t>
            </w:r>
          </w:p>
        </w:tc>
        <w:tc>
          <w:tcPr>
            <w:tcW w:w="1487" w:type="dxa"/>
          </w:tcPr>
          <w:p w14:paraId="3166A49C" w14:textId="77777777" w:rsidR="00865827" w:rsidRPr="00D34ACC" w:rsidRDefault="00865827" w:rsidP="0051099D">
            <w:pPr>
              <w:spacing w:before="60" w:after="60"/>
              <w:jc w:val="right"/>
              <w:rPr>
                <w:rFonts w:ascii="Book Antiqua" w:hAnsi="Book Antiqua" w:cstheme="minorHAnsi"/>
                <w:b/>
              </w:rPr>
            </w:pPr>
            <w:r w:rsidRPr="00D34ACC">
              <w:rPr>
                <w:rFonts w:ascii="Book Antiqua" w:hAnsi="Book Antiqua" w:cstheme="minorHAnsi"/>
                <w:b/>
              </w:rPr>
              <w:t>Email:</w:t>
            </w:r>
          </w:p>
        </w:tc>
        <w:tc>
          <w:tcPr>
            <w:tcW w:w="3621" w:type="dxa"/>
          </w:tcPr>
          <w:p w14:paraId="49C5C31F" w14:textId="77777777" w:rsidR="00865827" w:rsidRPr="00D34ACC" w:rsidRDefault="00865827" w:rsidP="0051099D">
            <w:pPr>
              <w:spacing w:before="60" w:after="60"/>
              <w:rPr>
                <w:rFonts w:ascii="Book Antiqua" w:hAnsi="Book Antiqua" w:cstheme="minorHAnsi"/>
              </w:rPr>
            </w:pPr>
            <w:r>
              <w:rPr>
                <w:rFonts w:ascii="Book Antiqua" w:hAnsi="Book Antiqua" w:cstheme="minorHAnsi"/>
              </w:rPr>
              <w:t>…………………………………................</w:t>
            </w:r>
          </w:p>
        </w:tc>
      </w:tr>
      <w:tr w:rsidR="00865827" w:rsidRPr="00D34ACC" w14:paraId="31AB8B90" w14:textId="77777777" w:rsidTr="0051099D">
        <w:tc>
          <w:tcPr>
            <w:tcW w:w="1795" w:type="dxa"/>
          </w:tcPr>
          <w:p w14:paraId="74888958" w14:textId="77777777" w:rsidR="00865827" w:rsidRPr="00D34ACC" w:rsidRDefault="00865827" w:rsidP="0051099D">
            <w:pPr>
              <w:spacing w:before="60" w:after="60"/>
              <w:rPr>
                <w:rFonts w:ascii="Book Antiqua" w:hAnsi="Book Antiqua" w:cstheme="minorHAnsi"/>
                <w:b/>
              </w:rPr>
            </w:pPr>
            <w:r w:rsidRPr="00D34ACC">
              <w:rPr>
                <w:rFonts w:ascii="Book Antiqua" w:hAnsi="Book Antiqua" w:cstheme="minorHAnsi"/>
                <w:b/>
              </w:rPr>
              <w:t>Signature:</w:t>
            </w:r>
          </w:p>
        </w:tc>
        <w:tc>
          <w:tcPr>
            <w:tcW w:w="2452" w:type="dxa"/>
          </w:tcPr>
          <w:p w14:paraId="3509FD57" w14:textId="77777777" w:rsidR="00865827" w:rsidRPr="00D34ACC" w:rsidRDefault="00865827" w:rsidP="0051099D">
            <w:pPr>
              <w:spacing w:before="60" w:after="60"/>
              <w:rPr>
                <w:rFonts w:ascii="Book Antiqua" w:hAnsi="Book Antiqua" w:cstheme="minorHAnsi"/>
              </w:rPr>
            </w:pPr>
            <w:r>
              <w:rPr>
                <w:rFonts w:ascii="Book Antiqua" w:hAnsi="Book Antiqua" w:cstheme="minorHAnsi"/>
              </w:rPr>
              <w:t>………………………….</w:t>
            </w:r>
          </w:p>
        </w:tc>
        <w:tc>
          <w:tcPr>
            <w:tcW w:w="1487" w:type="dxa"/>
          </w:tcPr>
          <w:p w14:paraId="5B48BC8F" w14:textId="77777777" w:rsidR="00865827" w:rsidRPr="00D34ACC" w:rsidRDefault="00865827" w:rsidP="0051099D">
            <w:pPr>
              <w:spacing w:before="60" w:after="60"/>
              <w:jc w:val="right"/>
              <w:rPr>
                <w:rFonts w:ascii="Book Antiqua" w:hAnsi="Book Antiqua" w:cstheme="minorHAnsi"/>
                <w:b/>
              </w:rPr>
            </w:pPr>
            <w:r w:rsidRPr="00D34ACC">
              <w:rPr>
                <w:rFonts w:ascii="Book Antiqua" w:hAnsi="Book Antiqua" w:cstheme="minorHAnsi"/>
                <w:b/>
              </w:rPr>
              <w:t>Date:</w:t>
            </w:r>
          </w:p>
        </w:tc>
        <w:tc>
          <w:tcPr>
            <w:tcW w:w="3621" w:type="dxa"/>
          </w:tcPr>
          <w:p w14:paraId="10769E82" w14:textId="77777777" w:rsidR="00865827" w:rsidRPr="00D34ACC" w:rsidRDefault="00865827" w:rsidP="0051099D">
            <w:pPr>
              <w:spacing w:before="60" w:after="60"/>
              <w:rPr>
                <w:rFonts w:ascii="Book Antiqua" w:hAnsi="Book Antiqua" w:cstheme="minorHAnsi"/>
              </w:rPr>
            </w:pPr>
            <w:r>
              <w:rPr>
                <w:rFonts w:ascii="Book Antiqua" w:hAnsi="Book Antiqua" w:cstheme="minorHAnsi"/>
              </w:rPr>
              <w:t>…………………………………................</w:t>
            </w:r>
          </w:p>
        </w:tc>
      </w:tr>
    </w:tbl>
    <w:p w14:paraId="0CC2088A" w14:textId="77777777" w:rsidR="0027799A" w:rsidRPr="00D34ACC" w:rsidRDefault="0027799A" w:rsidP="005A648C">
      <w:pPr>
        <w:spacing w:line="260" w:lineRule="exact"/>
        <w:rPr>
          <w:rFonts w:ascii="Book Antiqua" w:hAnsi="Book Antiqua"/>
          <w:b/>
          <w:position w:val="-1"/>
        </w:rPr>
      </w:pPr>
    </w:p>
    <w:p w14:paraId="3E75F126" w14:textId="119373C2" w:rsidR="00BF3313" w:rsidRPr="00D34ACC" w:rsidRDefault="00BF3313" w:rsidP="00BF3313">
      <w:pPr>
        <w:spacing w:line="260" w:lineRule="exact"/>
        <w:rPr>
          <w:rFonts w:ascii="Book Antiqua" w:hAnsi="Book Antiqua"/>
          <w:b/>
          <w:spacing w:val="1"/>
          <w:position w:val="-1"/>
        </w:rPr>
      </w:pPr>
      <w:r w:rsidRPr="00D34ACC">
        <w:rPr>
          <w:rFonts w:ascii="Book Antiqua" w:hAnsi="Book Antiqua"/>
          <w:b/>
          <w:spacing w:val="1"/>
          <w:position w:val="-1"/>
        </w:rPr>
        <w:t>S</w:t>
      </w:r>
      <w:r w:rsidRPr="00D34ACC">
        <w:rPr>
          <w:rFonts w:ascii="Book Antiqua" w:hAnsi="Book Antiqua"/>
          <w:b/>
          <w:position w:val="-1"/>
        </w:rPr>
        <w:t>ECTI</w:t>
      </w:r>
      <w:r w:rsidRPr="00D34ACC">
        <w:rPr>
          <w:rFonts w:ascii="Book Antiqua" w:hAnsi="Book Antiqua"/>
          <w:b/>
          <w:spacing w:val="1"/>
          <w:position w:val="-1"/>
        </w:rPr>
        <w:t>O</w:t>
      </w:r>
      <w:r w:rsidRPr="00D34ACC">
        <w:rPr>
          <w:rFonts w:ascii="Book Antiqua" w:hAnsi="Book Antiqua"/>
          <w:b/>
          <w:position w:val="-1"/>
        </w:rPr>
        <w:t>N A</w:t>
      </w:r>
      <w:r>
        <w:rPr>
          <w:rFonts w:ascii="Book Antiqua" w:hAnsi="Book Antiqua"/>
          <w:b/>
          <w:position w:val="-1"/>
        </w:rPr>
        <w:t>-1</w:t>
      </w:r>
      <w:r w:rsidRPr="00D34ACC">
        <w:rPr>
          <w:rFonts w:ascii="Book Antiqua" w:hAnsi="Book Antiqua"/>
          <w:b/>
          <w:position w:val="-1"/>
        </w:rPr>
        <w:t>:</w:t>
      </w:r>
      <w:r w:rsidRPr="00D34ACC">
        <w:rPr>
          <w:rFonts w:ascii="Book Antiqua" w:hAnsi="Book Antiqua"/>
          <w:b/>
          <w:spacing w:val="-1"/>
          <w:position w:val="-1"/>
        </w:rPr>
        <w:t xml:space="preserve"> </w:t>
      </w:r>
      <w:r w:rsidRPr="00D34ACC">
        <w:rPr>
          <w:rFonts w:ascii="Book Antiqua" w:hAnsi="Book Antiqua"/>
          <w:b/>
          <w:position w:val="-1"/>
        </w:rPr>
        <w:t xml:space="preserve">Personal </w:t>
      </w:r>
      <w:r>
        <w:rPr>
          <w:rFonts w:ascii="Book Antiqua" w:hAnsi="Book Antiqua"/>
          <w:b/>
          <w:position w:val="-1"/>
        </w:rPr>
        <w:t>Details</w:t>
      </w:r>
      <w:r w:rsidRPr="00D34ACC">
        <w:rPr>
          <w:rFonts w:ascii="Book Antiqua" w:hAnsi="Book Antiqua"/>
          <w:b/>
          <w:spacing w:val="-4"/>
          <w:position w:val="-1"/>
        </w:rPr>
        <w:t xml:space="preserve"> </w:t>
      </w:r>
      <w:r>
        <w:rPr>
          <w:rFonts w:ascii="Book Antiqua" w:hAnsi="Book Antiqua"/>
          <w:b/>
          <w:spacing w:val="-4"/>
          <w:position w:val="-1"/>
        </w:rPr>
        <w:t xml:space="preserve">of User to be </w:t>
      </w:r>
      <w:r w:rsidR="00D9475C">
        <w:rPr>
          <w:rFonts w:ascii="Book Antiqua" w:hAnsi="Book Antiqua"/>
          <w:b/>
          <w:spacing w:val="-4"/>
          <w:position w:val="-1"/>
        </w:rPr>
        <w:t>blocked</w:t>
      </w:r>
    </w:p>
    <w:p w14:paraId="4DB118C6" w14:textId="77777777" w:rsidR="00BF3313" w:rsidRPr="00D34ACC" w:rsidRDefault="00BF3313" w:rsidP="00BF3313">
      <w:pPr>
        <w:spacing w:line="260" w:lineRule="exact"/>
        <w:rPr>
          <w:rFonts w:ascii="Book Antiqua" w:hAnsi="Book Antiqua"/>
          <w:b/>
          <w:spacing w:val="1"/>
          <w:position w:val="-1"/>
        </w:rPr>
      </w:pPr>
    </w:p>
    <w:tbl>
      <w:tblPr>
        <w:tblW w:w="9355" w:type="dxa"/>
        <w:tblLayout w:type="fixed"/>
        <w:tblLook w:val="0000" w:firstRow="0" w:lastRow="0" w:firstColumn="0" w:lastColumn="0" w:noHBand="0" w:noVBand="0"/>
      </w:tblPr>
      <w:tblGrid>
        <w:gridCol w:w="1795"/>
        <w:gridCol w:w="2452"/>
        <w:gridCol w:w="1487"/>
        <w:gridCol w:w="3621"/>
      </w:tblGrid>
      <w:tr w:rsidR="00BF3313" w:rsidRPr="00D34ACC" w14:paraId="7DECFC8E" w14:textId="77777777" w:rsidTr="0041043F">
        <w:tc>
          <w:tcPr>
            <w:tcW w:w="1795" w:type="dxa"/>
          </w:tcPr>
          <w:p w14:paraId="1E104B68" w14:textId="77777777" w:rsidR="00BF3313" w:rsidRPr="00D34ACC" w:rsidRDefault="00BF3313" w:rsidP="0041043F">
            <w:pPr>
              <w:spacing w:before="60" w:after="60"/>
              <w:rPr>
                <w:rFonts w:ascii="Book Antiqua" w:hAnsi="Book Antiqua" w:cstheme="minorHAnsi"/>
                <w:b/>
              </w:rPr>
            </w:pPr>
            <w:r>
              <w:rPr>
                <w:rFonts w:ascii="Book Antiqua" w:hAnsi="Book Antiqua" w:cstheme="minorHAnsi"/>
                <w:b/>
              </w:rPr>
              <w:t>Check Number</w:t>
            </w:r>
            <w:r w:rsidRPr="00D34ACC">
              <w:rPr>
                <w:rFonts w:ascii="Book Antiqua" w:hAnsi="Book Antiqua" w:cstheme="minorHAnsi"/>
                <w:b/>
              </w:rPr>
              <w:t>:</w:t>
            </w:r>
          </w:p>
        </w:tc>
        <w:tc>
          <w:tcPr>
            <w:tcW w:w="2452" w:type="dxa"/>
          </w:tcPr>
          <w:p w14:paraId="7229A8B3" w14:textId="77777777" w:rsidR="00BF3313" w:rsidRPr="00D34ACC" w:rsidRDefault="00BF3313" w:rsidP="0041043F">
            <w:pPr>
              <w:spacing w:before="60" w:after="60"/>
              <w:rPr>
                <w:rFonts w:ascii="Book Antiqua" w:hAnsi="Book Antiqua" w:cstheme="minorHAnsi"/>
              </w:rPr>
            </w:pPr>
            <w:r>
              <w:rPr>
                <w:rFonts w:ascii="Book Antiqua" w:hAnsi="Book Antiqua" w:cstheme="minorHAnsi"/>
              </w:rPr>
              <w:t>………………………….</w:t>
            </w:r>
          </w:p>
        </w:tc>
        <w:tc>
          <w:tcPr>
            <w:tcW w:w="1487" w:type="dxa"/>
          </w:tcPr>
          <w:p w14:paraId="4339C5A7" w14:textId="77777777" w:rsidR="00BF3313" w:rsidRPr="00D34ACC" w:rsidRDefault="00BF3313" w:rsidP="0041043F">
            <w:pPr>
              <w:spacing w:before="60" w:after="60"/>
              <w:jc w:val="right"/>
              <w:rPr>
                <w:rFonts w:ascii="Book Antiqua" w:hAnsi="Book Antiqua" w:cstheme="minorHAnsi"/>
                <w:b/>
              </w:rPr>
            </w:pPr>
            <w:r w:rsidRPr="00D34ACC">
              <w:rPr>
                <w:rFonts w:ascii="Book Antiqua" w:hAnsi="Book Antiqua" w:cstheme="minorHAnsi"/>
                <w:b/>
              </w:rPr>
              <w:t>Full Name:</w:t>
            </w:r>
          </w:p>
        </w:tc>
        <w:tc>
          <w:tcPr>
            <w:tcW w:w="3621" w:type="dxa"/>
          </w:tcPr>
          <w:p w14:paraId="1A605D6E" w14:textId="77777777" w:rsidR="00BF3313" w:rsidRPr="00D34ACC" w:rsidRDefault="00BF3313" w:rsidP="0041043F">
            <w:pPr>
              <w:spacing w:before="60" w:after="60"/>
              <w:rPr>
                <w:rFonts w:ascii="Book Antiqua" w:hAnsi="Book Antiqua" w:cstheme="minorHAnsi"/>
              </w:rPr>
            </w:pPr>
            <w:r>
              <w:rPr>
                <w:rFonts w:ascii="Book Antiqua" w:hAnsi="Book Antiqua" w:cstheme="minorHAnsi"/>
              </w:rPr>
              <w:t>…………………………………................</w:t>
            </w:r>
          </w:p>
        </w:tc>
      </w:tr>
      <w:tr w:rsidR="00BF3313" w:rsidRPr="00D34ACC" w14:paraId="279DB0D0" w14:textId="77777777" w:rsidTr="0041043F">
        <w:tc>
          <w:tcPr>
            <w:tcW w:w="1795" w:type="dxa"/>
          </w:tcPr>
          <w:p w14:paraId="07A1CB40" w14:textId="77777777" w:rsidR="00BF3313" w:rsidRDefault="00BF3313" w:rsidP="0041043F">
            <w:pPr>
              <w:spacing w:before="60" w:after="60"/>
              <w:rPr>
                <w:rFonts w:ascii="Book Antiqua" w:hAnsi="Book Antiqua" w:cstheme="minorHAnsi"/>
                <w:b/>
              </w:rPr>
            </w:pPr>
            <w:r>
              <w:rPr>
                <w:rFonts w:ascii="Book Antiqua" w:hAnsi="Book Antiqua" w:cstheme="minorHAnsi"/>
                <w:b/>
              </w:rPr>
              <w:t>NIN</w:t>
            </w:r>
          </w:p>
        </w:tc>
        <w:tc>
          <w:tcPr>
            <w:tcW w:w="7560" w:type="dxa"/>
            <w:gridSpan w:val="3"/>
          </w:tcPr>
          <w:p w14:paraId="64FF0CDF" w14:textId="77777777" w:rsidR="00BF3313" w:rsidRDefault="00BF3313" w:rsidP="0041043F">
            <w:pPr>
              <w:spacing w:before="60" w:after="60"/>
              <w:rPr>
                <w:rFonts w:ascii="Book Antiqua" w:hAnsi="Book Antiqua" w:cstheme="minorHAnsi"/>
              </w:rPr>
            </w:pPr>
            <w:r>
              <w:rPr>
                <w:rFonts w:ascii="Book Antiqua" w:hAnsi="Book Antiqua" w:cstheme="minorHAnsi"/>
              </w:rPr>
              <w:t>………………………………………………………………………………………………..</w:t>
            </w:r>
          </w:p>
        </w:tc>
      </w:tr>
      <w:tr w:rsidR="00BF3313" w:rsidRPr="00D34ACC" w14:paraId="37ABA1E6" w14:textId="77777777" w:rsidTr="0041043F">
        <w:tc>
          <w:tcPr>
            <w:tcW w:w="1795" w:type="dxa"/>
          </w:tcPr>
          <w:p w14:paraId="6794E152" w14:textId="77777777" w:rsidR="00BF3313" w:rsidRPr="00D34ACC" w:rsidRDefault="00BF3313" w:rsidP="0041043F">
            <w:pPr>
              <w:spacing w:before="60" w:after="60"/>
              <w:rPr>
                <w:rFonts w:ascii="Book Antiqua" w:hAnsi="Book Antiqua" w:cstheme="minorHAnsi"/>
                <w:b/>
              </w:rPr>
            </w:pPr>
            <w:r w:rsidRPr="00D34ACC">
              <w:rPr>
                <w:rFonts w:ascii="Book Antiqua" w:hAnsi="Book Antiqua" w:cstheme="minorHAnsi"/>
                <w:b/>
              </w:rPr>
              <w:t>Designation:</w:t>
            </w:r>
          </w:p>
        </w:tc>
        <w:tc>
          <w:tcPr>
            <w:tcW w:w="2452" w:type="dxa"/>
          </w:tcPr>
          <w:p w14:paraId="5594E4C0" w14:textId="77777777" w:rsidR="00BF3313" w:rsidRPr="00D34ACC" w:rsidRDefault="00BF3313" w:rsidP="0041043F">
            <w:pPr>
              <w:spacing w:before="60" w:after="60"/>
              <w:rPr>
                <w:rFonts w:ascii="Book Antiqua" w:hAnsi="Book Antiqua" w:cstheme="minorHAnsi"/>
              </w:rPr>
            </w:pPr>
            <w:r>
              <w:rPr>
                <w:rFonts w:ascii="Book Antiqua" w:hAnsi="Book Antiqua" w:cstheme="minorHAnsi"/>
              </w:rPr>
              <w:t>………………………….</w:t>
            </w:r>
          </w:p>
        </w:tc>
        <w:tc>
          <w:tcPr>
            <w:tcW w:w="1487" w:type="dxa"/>
          </w:tcPr>
          <w:p w14:paraId="4C186B0C" w14:textId="77777777" w:rsidR="00BF3313" w:rsidRPr="00D34ACC" w:rsidRDefault="00BF3313" w:rsidP="0041043F">
            <w:pPr>
              <w:spacing w:before="60" w:after="60"/>
              <w:jc w:val="right"/>
              <w:rPr>
                <w:rFonts w:ascii="Book Antiqua" w:hAnsi="Book Antiqua" w:cstheme="minorHAnsi"/>
                <w:b/>
              </w:rPr>
            </w:pPr>
            <w:r w:rsidRPr="00D34ACC">
              <w:rPr>
                <w:rFonts w:ascii="Book Antiqua" w:hAnsi="Book Antiqua" w:cstheme="minorHAnsi"/>
                <w:b/>
              </w:rPr>
              <w:t>Department:</w:t>
            </w:r>
          </w:p>
        </w:tc>
        <w:tc>
          <w:tcPr>
            <w:tcW w:w="3621" w:type="dxa"/>
          </w:tcPr>
          <w:p w14:paraId="5FCF8845" w14:textId="77777777" w:rsidR="00BF3313" w:rsidRPr="00D34ACC" w:rsidRDefault="00BF3313" w:rsidP="0041043F">
            <w:pPr>
              <w:spacing w:before="60" w:after="60"/>
              <w:rPr>
                <w:rFonts w:ascii="Book Antiqua" w:hAnsi="Book Antiqua" w:cstheme="minorHAnsi"/>
              </w:rPr>
            </w:pPr>
            <w:r>
              <w:rPr>
                <w:rFonts w:ascii="Book Antiqua" w:hAnsi="Book Antiqua" w:cstheme="minorHAnsi"/>
              </w:rPr>
              <w:t>…………………………………................</w:t>
            </w:r>
          </w:p>
        </w:tc>
      </w:tr>
      <w:tr w:rsidR="00BF3313" w:rsidRPr="00D34ACC" w14:paraId="312240A3" w14:textId="77777777" w:rsidTr="0041043F">
        <w:tc>
          <w:tcPr>
            <w:tcW w:w="1795" w:type="dxa"/>
          </w:tcPr>
          <w:p w14:paraId="4E6EBE6F" w14:textId="77777777" w:rsidR="00BF3313" w:rsidRPr="00D34ACC" w:rsidRDefault="00BF3313" w:rsidP="0041043F">
            <w:pPr>
              <w:spacing w:before="60" w:after="60"/>
              <w:rPr>
                <w:rFonts w:ascii="Book Antiqua" w:hAnsi="Book Antiqua" w:cstheme="minorHAnsi"/>
                <w:b/>
              </w:rPr>
            </w:pPr>
            <w:r w:rsidRPr="00D34ACC">
              <w:rPr>
                <w:rFonts w:ascii="Book Antiqua" w:hAnsi="Book Antiqua" w:cstheme="minorHAnsi"/>
                <w:b/>
              </w:rPr>
              <w:t>Mobile Number:</w:t>
            </w:r>
          </w:p>
        </w:tc>
        <w:tc>
          <w:tcPr>
            <w:tcW w:w="2452" w:type="dxa"/>
          </w:tcPr>
          <w:p w14:paraId="098C85EA" w14:textId="77777777" w:rsidR="00BF3313" w:rsidRPr="00D34ACC" w:rsidRDefault="00BF3313" w:rsidP="0041043F">
            <w:pPr>
              <w:spacing w:before="60" w:after="60"/>
              <w:rPr>
                <w:rFonts w:ascii="Book Antiqua" w:hAnsi="Book Antiqua" w:cstheme="minorHAnsi"/>
              </w:rPr>
            </w:pPr>
            <w:r>
              <w:rPr>
                <w:rFonts w:ascii="Book Antiqua" w:hAnsi="Book Antiqua" w:cstheme="minorHAnsi"/>
              </w:rPr>
              <w:t>………………………….</w:t>
            </w:r>
          </w:p>
        </w:tc>
        <w:tc>
          <w:tcPr>
            <w:tcW w:w="1487" w:type="dxa"/>
          </w:tcPr>
          <w:p w14:paraId="6EFA1076" w14:textId="77777777" w:rsidR="00BF3313" w:rsidRPr="00D34ACC" w:rsidRDefault="00BF3313" w:rsidP="0041043F">
            <w:pPr>
              <w:spacing w:before="60" w:after="60"/>
              <w:jc w:val="right"/>
              <w:rPr>
                <w:rFonts w:ascii="Book Antiqua" w:hAnsi="Book Antiqua" w:cstheme="minorHAnsi"/>
                <w:b/>
              </w:rPr>
            </w:pPr>
            <w:r w:rsidRPr="00D34ACC">
              <w:rPr>
                <w:rFonts w:ascii="Book Antiqua" w:hAnsi="Book Antiqua" w:cstheme="minorHAnsi"/>
                <w:b/>
              </w:rPr>
              <w:t>Email:</w:t>
            </w:r>
          </w:p>
        </w:tc>
        <w:tc>
          <w:tcPr>
            <w:tcW w:w="3621" w:type="dxa"/>
          </w:tcPr>
          <w:p w14:paraId="0A567063" w14:textId="77777777" w:rsidR="00BF3313" w:rsidRPr="00D34ACC" w:rsidRDefault="00BF3313" w:rsidP="0041043F">
            <w:pPr>
              <w:spacing w:before="60" w:after="60"/>
              <w:rPr>
                <w:rFonts w:ascii="Book Antiqua" w:hAnsi="Book Antiqua" w:cstheme="minorHAnsi"/>
              </w:rPr>
            </w:pPr>
            <w:r>
              <w:rPr>
                <w:rFonts w:ascii="Book Antiqua" w:hAnsi="Book Antiqua" w:cstheme="minorHAnsi"/>
              </w:rPr>
              <w:t>…………………………………................</w:t>
            </w:r>
          </w:p>
        </w:tc>
      </w:tr>
    </w:tbl>
    <w:p w14:paraId="15DC45FE" w14:textId="77777777" w:rsidR="00BF3313" w:rsidRDefault="00BF3313" w:rsidP="00CF4DD0">
      <w:pPr>
        <w:spacing w:line="260" w:lineRule="exact"/>
        <w:ind w:left="20" w:right="-36"/>
        <w:rPr>
          <w:rFonts w:ascii="Book Antiqua" w:hAnsi="Book Antiqua"/>
          <w:b/>
          <w:spacing w:val="1"/>
          <w:position w:val="-1"/>
        </w:rPr>
      </w:pPr>
    </w:p>
    <w:tbl>
      <w:tblPr>
        <w:tblStyle w:val="TableGridLight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1901"/>
        <w:gridCol w:w="2125"/>
        <w:gridCol w:w="1710"/>
        <w:gridCol w:w="1620"/>
      </w:tblGrid>
      <w:tr w:rsidR="00E1616A" w:rsidRPr="003208D8" w14:paraId="668974C2" w14:textId="77777777" w:rsidTr="00FE311C">
        <w:tc>
          <w:tcPr>
            <w:tcW w:w="1999" w:type="dxa"/>
          </w:tcPr>
          <w:p w14:paraId="2F7B1C27" w14:textId="77777777" w:rsidR="00E1616A" w:rsidRPr="003208D8" w:rsidRDefault="00E1616A" w:rsidP="0051099D">
            <w:pPr>
              <w:spacing w:before="60" w:after="60"/>
              <w:rPr>
                <w:rFonts w:ascii="Book Antiqua" w:hAnsi="Book Antiqua" w:cstheme="minorHAnsi"/>
                <w:b/>
              </w:rPr>
            </w:pPr>
            <w:r>
              <w:rPr>
                <w:rFonts w:ascii="Book Antiqua" w:hAnsi="Book Antiqua" w:cstheme="minorHAnsi"/>
                <w:b/>
              </w:rPr>
              <w:t xml:space="preserve">ASC                      </w:t>
            </w:r>
            <w:r w:rsidRPr="00D34ACC">
              <w:rPr>
                <w:rFonts w:ascii="Book Antiqua" w:hAnsi="Book Antiqua"/>
              </w:rPr>
              <w:sym w:font="Wingdings 2" w:char="F0A3"/>
            </w:r>
          </w:p>
        </w:tc>
        <w:tc>
          <w:tcPr>
            <w:tcW w:w="1901" w:type="dxa"/>
          </w:tcPr>
          <w:p w14:paraId="20F3DEE9" w14:textId="77777777" w:rsidR="00E1616A" w:rsidRPr="003208D8" w:rsidRDefault="00E1616A" w:rsidP="0051099D">
            <w:pPr>
              <w:spacing w:before="60" w:after="60"/>
              <w:rPr>
                <w:rFonts w:ascii="Book Antiqua" w:hAnsi="Book Antiqua" w:cstheme="minorHAnsi"/>
                <w:b/>
              </w:rPr>
            </w:pPr>
            <w:r>
              <w:rPr>
                <w:rFonts w:ascii="Book Antiqua" w:hAnsi="Book Antiqua" w:cstheme="minorHAnsi"/>
                <w:b/>
              </w:rPr>
              <w:t xml:space="preserve">LGRCIS            </w:t>
            </w:r>
            <w:r w:rsidRPr="00D34ACC">
              <w:rPr>
                <w:rFonts w:ascii="Book Antiqua" w:hAnsi="Book Antiqua"/>
              </w:rPr>
              <w:sym w:font="Wingdings 2" w:char="F0A3"/>
            </w:r>
          </w:p>
        </w:tc>
        <w:tc>
          <w:tcPr>
            <w:tcW w:w="2125" w:type="dxa"/>
          </w:tcPr>
          <w:p w14:paraId="46BB42D9" w14:textId="39405FD3" w:rsidR="00E1616A" w:rsidRPr="003208D8" w:rsidRDefault="00FE311C" w:rsidP="0051099D">
            <w:pPr>
              <w:spacing w:before="60" w:after="60"/>
              <w:rPr>
                <w:rFonts w:ascii="Book Antiqua" w:hAnsi="Book Antiqua" w:cstheme="minorHAnsi"/>
                <w:b/>
              </w:rPr>
            </w:pPr>
            <w:r>
              <w:rPr>
                <w:rFonts w:ascii="Book Antiqua" w:hAnsi="Book Antiqua" w:cstheme="minorHAnsi"/>
                <w:b/>
              </w:rPr>
              <w:t xml:space="preserve">MADENI MIS  </w:t>
            </w:r>
            <w:r w:rsidR="00E1616A" w:rsidRPr="00D34ACC">
              <w:rPr>
                <w:rFonts w:ascii="Book Antiqua" w:hAnsi="Book Antiqua"/>
              </w:rPr>
              <w:sym w:font="Wingdings 2" w:char="F0A3"/>
            </w:r>
          </w:p>
        </w:tc>
        <w:tc>
          <w:tcPr>
            <w:tcW w:w="1710" w:type="dxa"/>
          </w:tcPr>
          <w:p w14:paraId="19004D23" w14:textId="77777777" w:rsidR="00E1616A" w:rsidRDefault="00E1616A" w:rsidP="0051099D">
            <w:pPr>
              <w:spacing w:before="60" w:after="60"/>
              <w:rPr>
                <w:rFonts w:ascii="Book Antiqua" w:hAnsi="Book Antiqua" w:cstheme="minorHAnsi"/>
                <w:b/>
              </w:rPr>
            </w:pPr>
            <w:r>
              <w:rPr>
                <w:rFonts w:ascii="Book Antiqua" w:hAnsi="Book Antiqua" w:cstheme="minorHAnsi"/>
                <w:b/>
              </w:rPr>
              <w:t xml:space="preserve">MUSE             </w:t>
            </w:r>
            <w:r w:rsidRPr="00D34ACC">
              <w:rPr>
                <w:rFonts w:ascii="Book Antiqua" w:hAnsi="Book Antiqua"/>
              </w:rPr>
              <w:sym w:font="Wingdings 2" w:char="F0A3"/>
            </w:r>
          </w:p>
        </w:tc>
        <w:tc>
          <w:tcPr>
            <w:tcW w:w="1620" w:type="dxa"/>
          </w:tcPr>
          <w:p w14:paraId="3B9BE413" w14:textId="49EF0170" w:rsidR="00E1616A" w:rsidRPr="003208D8" w:rsidRDefault="00E1616A" w:rsidP="0051099D">
            <w:pPr>
              <w:spacing w:before="60" w:after="60"/>
              <w:rPr>
                <w:rFonts w:ascii="Book Antiqua" w:hAnsi="Book Antiqua" w:cstheme="minorHAnsi"/>
                <w:b/>
              </w:rPr>
            </w:pPr>
            <w:proofErr w:type="spellStart"/>
            <w:r>
              <w:rPr>
                <w:rFonts w:ascii="Book Antiqua" w:hAnsi="Book Antiqua" w:cstheme="minorHAnsi"/>
                <w:b/>
              </w:rPr>
              <w:t>eOffice</w:t>
            </w:r>
            <w:proofErr w:type="spellEnd"/>
            <w:r>
              <w:rPr>
                <w:rFonts w:ascii="Book Antiqua" w:hAnsi="Book Antiqua" w:cstheme="minorHAnsi"/>
                <w:b/>
              </w:rPr>
              <w:t xml:space="preserve">       </w:t>
            </w:r>
            <w:r w:rsidRPr="00D34ACC">
              <w:rPr>
                <w:rFonts w:ascii="Book Antiqua" w:hAnsi="Book Antiqua"/>
              </w:rPr>
              <w:sym w:font="Wingdings 2" w:char="F0A3"/>
            </w:r>
          </w:p>
        </w:tc>
      </w:tr>
      <w:tr w:rsidR="00E1616A" w:rsidRPr="003208D8" w14:paraId="71FD6BE1" w14:textId="77777777" w:rsidTr="00FE311C">
        <w:tc>
          <w:tcPr>
            <w:tcW w:w="1999" w:type="dxa"/>
          </w:tcPr>
          <w:p w14:paraId="425117BC" w14:textId="77777777" w:rsidR="00E1616A" w:rsidRPr="003208D8" w:rsidRDefault="00E1616A" w:rsidP="0051099D">
            <w:pPr>
              <w:spacing w:before="60" w:after="60"/>
              <w:rPr>
                <w:rFonts w:ascii="Book Antiqua" w:hAnsi="Book Antiqua" w:cstheme="minorHAnsi"/>
                <w:b/>
              </w:rPr>
            </w:pPr>
            <w:r>
              <w:rPr>
                <w:rFonts w:ascii="Book Antiqua" w:hAnsi="Book Antiqua" w:cstheme="minorHAnsi"/>
                <w:b/>
              </w:rPr>
              <w:t xml:space="preserve">PLANREP           </w:t>
            </w:r>
            <w:r w:rsidRPr="00D34ACC">
              <w:rPr>
                <w:rFonts w:ascii="Book Antiqua" w:hAnsi="Book Antiqua"/>
              </w:rPr>
              <w:sym w:font="Wingdings 2" w:char="F0A3"/>
            </w:r>
          </w:p>
        </w:tc>
        <w:tc>
          <w:tcPr>
            <w:tcW w:w="1901" w:type="dxa"/>
          </w:tcPr>
          <w:p w14:paraId="3C08584C" w14:textId="77777777" w:rsidR="00E1616A" w:rsidRPr="003208D8" w:rsidRDefault="00E1616A" w:rsidP="0051099D">
            <w:pPr>
              <w:spacing w:before="60" w:after="60"/>
              <w:rPr>
                <w:rFonts w:ascii="Book Antiqua" w:hAnsi="Book Antiqua" w:cstheme="minorHAnsi"/>
                <w:b/>
              </w:rPr>
            </w:pPr>
            <w:r>
              <w:rPr>
                <w:rFonts w:ascii="Book Antiqua" w:hAnsi="Book Antiqua" w:cstheme="minorHAnsi"/>
                <w:b/>
              </w:rPr>
              <w:t xml:space="preserve">FFARS               </w:t>
            </w:r>
            <w:r w:rsidRPr="00D34ACC">
              <w:rPr>
                <w:rFonts w:ascii="Book Antiqua" w:hAnsi="Book Antiqua"/>
              </w:rPr>
              <w:sym w:font="Wingdings 2" w:char="F0A3"/>
            </w:r>
          </w:p>
        </w:tc>
        <w:tc>
          <w:tcPr>
            <w:tcW w:w="2125" w:type="dxa"/>
          </w:tcPr>
          <w:p w14:paraId="27301CA6" w14:textId="77777777" w:rsidR="00E1616A" w:rsidRPr="003208D8" w:rsidRDefault="00E1616A" w:rsidP="0051099D">
            <w:pPr>
              <w:spacing w:before="60" w:after="60"/>
              <w:rPr>
                <w:rFonts w:ascii="Book Antiqua" w:hAnsi="Book Antiqua" w:cstheme="minorHAnsi"/>
                <w:b/>
              </w:rPr>
            </w:pPr>
            <w:r>
              <w:rPr>
                <w:rFonts w:ascii="Book Antiqua" w:hAnsi="Book Antiqua" w:cstheme="minorHAnsi"/>
                <w:b/>
              </w:rPr>
              <w:t xml:space="preserve">SIS                      </w:t>
            </w:r>
            <w:r w:rsidRPr="00D34ACC">
              <w:rPr>
                <w:rFonts w:ascii="Book Antiqua" w:hAnsi="Book Antiqua"/>
              </w:rPr>
              <w:sym w:font="Wingdings 2" w:char="F0A3"/>
            </w:r>
          </w:p>
        </w:tc>
        <w:tc>
          <w:tcPr>
            <w:tcW w:w="1710" w:type="dxa"/>
          </w:tcPr>
          <w:p w14:paraId="7BC7D941" w14:textId="77777777" w:rsidR="00E1616A" w:rsidRPr="003208D8" w:rsidRDefault="00E1616A" w:rsidP="0051099D">
            <w:pPr>
              <w:spacing w:before="60" w:after="60"/>
              <w:rPr>
                <w:rFonts w:ascii="Book Antiqua" w:hAnsi="Book Antiqua" w:cstheme="minorHAnsi"/>
                <w:b/>
              </w:rPr>
            </w:pPr>
            <w:r>
              <w:rPr>
                <w:rFonts w:ascii="Book Antiqua" w:hAnsi="Book Antiqua" w:cstheme="minorHAnsi"/>
                <w:b/>
              </w:rPr>
              <w:t xml:space="preserve">SELECTION  </w:t>
            </w:r>
            <w:r w:rsidRPr="00D34ACC">
              <w:rPr>
                <w:rFonts w:ascii="Book Antiqua" w:hAnsi="Book Antiqua"/>
              </w:rPr>
              <w:sym w:font="Wingdings 2" w:char="F0A3"/>
            </w:r>
            <w:r>
              <w:rPr>
                <w:rFonts w:ascii="Book Antiqua" w:hAnsi="Book Antiqua" w:cstheme="minorHAnsi"/>
                <w:b/>
              </w:rPr>
              <w:t xml:space="preserve">          </w:t>
            </w:r>
          </w:p>
        </w:tc>
        <w:tc>
          <w:tcPr>
            <w:tcW w:w="1620" w:type="dxa"/>
          </w:tcPr>
          <w:p w14:paraId="3CE6815C" w14:textId="77777777" w:rsidR="00E1616A" w:rsidRPr="003208D8" w:rsidRDefault="00E1616A" w:rsidP="0051099D">
            <w:pPr>
              <w:spacing w:before="60" w:after="60"/>
              <w:rPr>
                <w:rFonts w:ascii="Book Antiqua" w:hAnsi="Book Antiqua" w:cstheme="minorHAnsi"/>
                <w:b/>
              </w:rPr>
            </w:pPr>
            <w:r>
              <w:rPr>
                <w:rFonts w:ascii="Book Antiqua" w:hAnsi="Book Antiqua" w:cstheme="minorHAnsi"/>
                <w:b/>
              </w:rPr>
              <w:t xml:space="preserve">CHF IMIS  </w:t>
            </w:r>
            <w:r w:rsidRPr="00D34ACC">
              <w:rPr>
                <w:rFonts w:ascii="Book Antiqua" w:hAnsi="Book Antiqua"/>
              </w:rPr>
              <w:sym w:font="Wingdings 2" w:char="F0A3"/>
            </w:r>
          </w:p>
        </w:tc>
      </w:tr>
      <w:tr w:rsidR="00E1616A" w:rsidRPr="003208D8" w14:paraId="13D26376" w14:textId="77777777" w:rsidTr="00FE311C">
        <w:tc>
          <w:tcPr>
            <w:tcW w:w="1999" w:type="dxa"/>
          </w:tcPr>
          <w:p w14:paraId="22207F31" w14:textId="77777777" w:rsidR="00E1616A" w:rsidRPr="003208D8" w:rsidRDefault="00E1616A" w:rsidP="0051099D">
            <w:pPr>
              <w:spacing w:before="60" w:after="60"/>
              <w:rPr>
                <w:rFonts w:ascii="Book Antiqua" w:hAnsi="Book Antiqua" w:cstheme="minorHAnsi"/>
                <w:b/>
              </w:rPr>
            </w:pPr>
            <w:r>
              <w:rPr>
                <w:rFonts w:ascii="Book Antiqua" w:hAnsi="Book Antiqua" w:cstheme="minorHAnsi"/>
                <w:b/>
              </w:rPr>
              <w:t xml:space="preserve">GOTHOMIS      </w:t>
            </w:r>
            <w:r w:rsidRPr="00D34ACC">
              <w:rPr>
                <w:rFonts w:ascii="Book Antiqua" w:hAnsi="Book Antiqua"/>
              </w:rPr>
              <w:sym w:font="Wingdings 2" w:char="F0A3"/>
            </w:r>
          </w:p>
        </w:tc>
        <w:tc>
          <w:tcPr>
            <w:tcW w:w="1901" w:type="dxa"/>
          </w:tcPr>
          <w:p w14:paraId="53BC365E" w14:textId="77777777" w:rsidR="00E1616A" w:rsidRPr="003208D8" w:rsidRDefault="00E1616A" w:rsidP="0051099D">
            <w:pPr>
              <w:spacing w:before="60" w:after="60"/>
              <w:rPr>
                <w:rFonts w:ascii="Book Antiqua" w:hAnsi="Book Antiqua" w:cstheme="minorHAnsi"/>
                <w:b/>
              </w:rPr>
            </w:pPr>
            <w:r>
              <w:rPr>
                <w:rFonts w:ascii="Book Antiqua" w:hAnsi="Book Antiqua" w:cstheme="minorHAnsi"/>
                <w:b/>
              </w:rPr>
              <w:t xml:space="preserve">GMS                  </w:t>
            </w:r>
            <w:r w:rsidRPr="00D34ACC">
              <w:rPr>
                <w:rFonts w:ascii="Book Antiqua" w:hAnsi="Book Antiqua"/>
              </w:rPr>
              <w:sym w:font="Wingdings 2" w:char="F0A3"/>
            </w:r>
          </w:p>
        </w:tc>
        <w:tc>
          <w:tcPr>
            <w:tcW w:w="2125" w:type="dxa"/>
          </w:tcPr>
          <w:p w14:paraId="767E9D7F" w14:textId="77777777" w:rsidR="00E1616A" w:rsidRPr="003208D8" w:rsidRDefault="00E1616A" w:rsidP="0051099D">
            <w:pPr>
              <w:spacing w:before="60" w:after="60"/>
              <w:rPr>
                <w:rFonts w:ascii="Book Antiqua" w:hAnsi="Book Antiqua" w:cstheme="minorHAnsi"/>
                <w:b/>
              </w:rPr>
            </w:pPr>
            <w:r>
              <w:rPr>
                <w:rFonts w:ascii="Book Antiqua" w:hAnsi="Book Antiqua" w:cstheme="minorHAnsi"/>
                <w:b/>
              </w:rPr>
              <w:t xml:space="preserve">10% MIS            </w:t>
            </w:r>
            <w:r w:rsidRPr="00D34ACC">
              <w:rPr>
                <w:rFonts w:ascii="Book Antiqua" w:hAnsi="Book Antiqua"/>
              </w:rPr>
              <w:sym w:font="Wingdings 2" w:char="F0A3"/>
            </w:r>
          </w:p>
        </w:tc>
        <w:tc>
          <w:tcPr>
            <w:tcW w:w="1710" w:type="dxa"/>
          </w:tcPr>
          <w:p w14:paraId="726CF9CF" w14:textId="2B3FA42C" w:rsidR="00E1616A" w:rsidRPr="003208D8" w:rsidRDefault="00D05529" w:rsidP="00D05529">
            <w:pPr>
              <w:spacing w:before="60" w:after="60"/>
              <w:rPr>
                <w:rFonts w:ascii="Book Antiqua" w:hAnsi="Book Antiqua" w:cstheme="minorHAnsi"/>
                <w:b/>
              </w:rPr>
            </w:pPr>
            <w:r>
              <w:rPr>
                <w:rFonts w:ascii="Book Antiqua" w:hAnsi="Book Antiqua" w:cstheme="minorHAnsi"/>
                <w:b/>
              </w:rPr>
              <w:t xml:space="preserve">VPN          </w:t>
            </w:r>
            <w:r w:rsidR="00E1616A">
              <w:rPr>
                <w:rFonts w:ascii="Book Antiqua" w:hAnsi="Book Antiqua" w:cstheme="minorHAnsi"/>
                <w:b/>
              </w:rPr>
              <w:t xml:space="preserve">       </w:t>
            </w:r>
            <w:r w:rsidR="00E1616A" w:rsidRPr="00D34ACC">
              <w:rPr>
                <w:rFonts w:ascii="Book Antiqua" w:hAnsi="Book Antiqua"/>
              </w:rPr>
              <w:sym w:font="Wingdings 2" w:char="F0A3"/>
            </w:r>
            <w:r w:rsidR="00E1616A">
              <w:rPr>
                <w:rFonts w:ascii="Book Antiqua" w:hAnsi="Book Antiqua" w:cstheme="minorHAnsi"/>
                <w:b/>
              </w:rPr>
              <w:t xml:space="preserve">          </w:t>
            </w:r>
          </w:p>
        </w:tc>
        <w:tc>
          <w:tcPr>
            <w:tcW w:w="1620" w:type="dxa"/>
          </w:tcPr>
          <w:p w14:paraId="59B870F6" w14:textId="77777777" w:rsidR="00E1616A" w:rsidRPr="003208D8" w:rsidRDefault="00E1616A" w:rsidP="0051099D">
            <w:pPr>
              <w:spacing w:before="60" w:after="60"/>
              <w:rPr>
                <w:rFonts w:ascii="Book Antiqua" w:hAnsi="Book Antiqua" w:cstheme="minorHAnsi"/>
                <w:b/>
              </w:rPr>
            </w:pPr>
            <w:r>
              <w:rPr>
                <w:rFonts w:ascii="Book Antiqua" w:hAnsi="Book Antiqua" w:cstheme="minorHAnsi"/>
                <w:b/>
              </w:rPr>
              <w:t xml:space="preserve">TAUSI        </w:t>
            </w:r>
            <w:r w:rsidRPr="00D34ACC">
              <w:rPr>
                <w:rFonts w:ascii="Book Antiqua" w:hAnsi="Book Antiqua"/>
              </w:rPr>
              <w:sym w:font="Wingdings 2" w:char="F0A3"/>
            </w:r>
          </w:p>
        </w:tc>
      </w:tr>
    </w:tbl>
    <w:p w14:paraId="628D2891" w14:textId="77777777" w:rsidR="00C55E0A" w:rsidRDefault="00C55E0A" w:rsidP="00C55E0A">
      <w:pPr>
        <w:spacing w:line="260" w:lineRule="exact"/>
        <w:ind w:right="-36"/>
        <w:rPr>
          <w:rFonts w:ascii="Book Antiqua" w:hAnsi="Book Antiqua"/>
          <w:b/>
        </w:rPr>
      </w:pPr>
    </w:p>
    <w:p w14:paraId="4329D87E" w14:textId="2F2469C2" w:rsidR="00DD1E5F" w:rsidRDefault="00DD1E5F" w:rsidP="00DD1E5F">
      <w:pPr>
        <w:spacing w:line="260" w:lineRule="exact"/>
        <w:ind w:left="20" w:right="-36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Other</w:t>
      </w:r>
      <w:r w:rsidR="00FD6A74">
        <w:rPr>
          <w:rFonts w:ascii="Book Antiqua" w:hAnsi="Book Antiqua"/>
          <w:b/>
        </w:rPr>
        <w:t xml:space="preserve"> system</w:t>
      </w:r>
      <w:r>
        <w:rPr>
          <w:rFonts w:ascii="Book Antiqua" w:hAnsi="Book Antiqua"/>
          <w:b/>
        </w:rPr>
        <w:t>, specify</w:t>
      </w:r>
    </w:p>
    <w:p w14:paraId="74247B2D" w14:textId="77777777" w:rsidR="00DD1E5F" w:rsidRDefault="00DD1E5F" w:rsidP="00DD1E5F">
      <w:pPr>
        <w:tabs>
          <w:tab w:val="left" w:pos="2856"/>
        </w:tabs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t xml:space="preserve"> </w:t>
      </w:r>
      <w:r w:rsidRPr="00877B2A">
        <w:rPr>
          <w:rFonts w:ascii="Book Antiqua" w:hAnsi="Book Antiqua" w:cstheme="minorHAnsi"/>
        </w:rPr>
        <w:t>_____________________________________________________________________________________</w:t>
      </w:r>
    </w:p>
    <w:p w14:paraId="28F46740" w14:textId="77777777" w:rsidR="00DD1E5F" w:rsidRDefault="00DD1E5F" w:rsidP="00C55E0A">
      <w:pPr>
        <w:spacing w:line="260" w:lineRule="exact"/>
        <w:ind w:left="20" w:right="-36"/>
        <w:rPr>
          <w:rFonts w:ascii="Book Antiqua" w:hAnsi="Book Antiqua"/>
          <w:b/>
        </w:rPr>
      </w:pPr>
    </w:p>
    <w:p w14:paraId="3402B204" w14:textId="0EC6DADB" w:rsidR="00C2160C" w:rsidRDefault="00C2160C" w:rsidP="00C2160C">
      <w:pPr>
        <w:spacing w:line="260" w:lineRule="exact"/>
        <w:ind w:left="20" w:right="-36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Specify requested system role </w:t>
      </w:r>
      <w:r w:rsidR="00C81BE3">
        <w:rPr>
          <w:rFonts w:ascii="Book Antiqua" w:hAnsi="Book Antiqua"/>
          <w:b/>
        </w:rPr>
        <w:t>(s)</w:t>
      </w:r>
    </w:p>
    <w:p w14:paraId="66740A68" w14:textId="77777777" w:rsidR="00C2160C" w:rsidRDefault="00C2160C" w:rsidP="00C2160C">
      <w:pPr>
        <w:tabs>
          <w:tab w:val="left" w:pos="2856"/>
        </w:tabs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t xml:space="preserve"> </w:t>
      </w:r>
      <w:r w:rsidRPr="00877B2A">
        <w:rPr>
          <w:rFonts w:ascii="Book Antiqua" w:hAnsi="Book Antiqua" w:cstheme="minorHAnsi"/>
        </w:rPr>
        <w:t>_____________________________________________________________________________________</w:t>
      </w:r>
    </w:p>
    <w:p w14:paraId="6DDC35A3" w14:textId="77777777" w:rsidR="00C2160C" w:rsidRDefault="00C2160C" w:rsidP="00C55E0A">
      <w:pPr>
        <w:spacing w:line="260" w:lineRule="exact"/>
        <w:ind w:left="20" w:right="-36"/>
        <w:rPr>
          <w:rFonts w:ascii="Book Antiqua" w:hAnsi="Book Antiqua"/>
          <w:b/>
        </w:rPr>
      </w:pPr>
    </w:p>
    <w:p w14:paraId="5C5A1B9D" w14:textId="77446A07" w:rsidR="00C55E0A" w:rsidRDefault="00C55E0A" w:rsidP="00C55E0A">
      <w:pPr>
        <w:spacing w:line="260" w:lineRule="exact"/>
        <w:ind w:left="20" w:right="-36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Reason for </w:t>
      </w:r>
      <w:r w:rsidR="009071ED">
        <w:rPr>
          <w:rFonts w:ascii="Book Antiqua" w:hAnsi="Book Antiqua"/>
          <w:b/>
        </w:rPr>
        <w:t>Blocking User</w:t>
      </w:r>
    </w:p>
    <w:p w14:paraId="0ED16DD4" w14:textId="54EF01E7" w:rsidR="00C55E0A" w:rsidRDefault="002D7016" w:rsidP="00C55E0A">
      <w:pPr>
        <w:tabs>
          <w:tab w:val="left" w:pos="2856"/>
        </w:tabs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t xml:space="preserve"> </w:t>
      </w:r>
      <w:r w:rsidR="00C55E0A" w:rsidRPr="00877B2A">
        <w:rPr>
          <w:rFonts w:ascii="Book Antiqua" w:hAnsi="Book Antiqua" w:cstheme="minorHAnsi"/>
        </w:rPr>
        <w:t>_____________________________________________________________________________________</w:t>
      </w:r>
    </w:p>
    <w:p w14:paraId="136F27C0" w14:textId="77777777" w:rsidR="00C55E0A" w:rsidRDefault="00C55E0A" w:rsidP="00C55E0A">
      <w:pPr>
        <w:spacing w:line="260" w:lineRule="exact"/>
        <w:ind w:right="-36"/>
        <w:rPr>
          <w:rFonts w:ascii="Book Antiqua" w:hAnsi="Book Antiqua"/>
          <w:b/>
        </w:rPr>
      </w:pPr>
    </w:p>
    <w:p w14:paraId="314CE990" w14:textId="0BF9BA55" w:rsidR="00017B36" w:rsidRDefault="00017B36" w:rsidP="00017B36">
      <w:pPr>
        <w:spacing w:line="260" w:lineRule="exact"/>
        <w:ind w:left="20" w:right="-36"/>
        <w:rPr>
          <w:rFonts w:ascii="Book Antiqua" w:hAnsi="Book Antiqua"/>
          <w:b/>
        </w:rPr>
      </w:pPr>
      <w:r w:rsidRPr="00D34ACC">
        <w:rPr>
          <w:rFonts w:ascii="Book Antiqua" w:hAnsi="Book Antiqua"/>
          <w:b/>
          <w:spacing w:val="1"/>
          <w:position w:val="-1"/>
        </w:rPr>
        <w:t>S</w:t>
      </w:r>
      <w:r w:rsidRPr="00D34ACC">
        <w:rPr>
          <w:rFonts w:ascii="Book Antiqua" w:hAnsi="Book Antiqua"/>
          <w:b/>
          <w:position w:val="-1"/>
        </w:rPr>
        <w:t>ECTI</w:t>
      </w:r>
      <w:r w:rsidRPr="00D34ACC">
        <w:rPr>
          <w:rFonts w:ascii="Book Antiqua" w:hAnsi="Book Antiqua"/>
          <w:b/>
          <w:spacing w:val="1"/>
          <w:position w:val="-1"/>
        </w:rPr>
        <w:t>O</w:t>
      </w:r>
      <w:r w:rsidRPr="00D34ACC">
        <w:rPr>
          <w:rFonts w:ascii="Book Antiqua" w:hAnsi="Book Antiqua"/>
          <w:b/>
          <w:position w:val="-1"/>
        </w:rPr>
        <w:t>N B:</w:t>
      </w:r>
      <w:r w:rsidRPr="00D34ACC">
        <w:rPr>
          <w:rFonts w:ascii="Book Antiqua" w:hAnsi="Book Antiqua"/>
          <w:b/>
          <w:spacing w:val="-1"/>
          <w:position w:val="-1"/>
        </w:rPr>
        <w:t xml:space="preserve"> </w:t>
      </w:r>
      <w:r w:rsidR="00D97296">
        <w:rPr>
          <w:rFonts w:ascii="Book Antiqua" w:hAnsi="Book Antiqua"/>
          <w:b/>
          <w:spacing w:val="-1"/>
          <w:position w:val="-1"/>
        </w:rPr>
        <w:t>Approval by Head of Department</w:t>
      </w:r>
      <w:r w:rsidR="00D038C9">
        <w:rPr>
          <w:rFonts w:ascii="Book Antiqua" w:hAnsi="Book Antiqua"/>
          <w:b/>
          <w:spacing w:val="-1"/>
          <w:position w:val="-1"/>
        </w:rPr>
        <w:t xml:space="preserve"> of the Applicant</w:t>
      </w:r>
    </w:p>
    <w:p w14:paraId="02F69067" w14:textId="77777777" w:rsidR="00D97296" w:rsidRDefault="00D97296" w:rsidP="00D97296">
      <w:pPr>
        <w:spacing w:line="260" w:lineRule="exact"/>
        <w:ind w:left="20" w:right="-36"/>
        <w:rPr>
          <w:rFonts w:ascii="Book Antiqua" w:hAnsi="Book Antiqua"/>
          <w:position w:val="-1"/>
        </w:rPr>
      </w:pPr>
    </w:p>
    <w:p w14:paraId="3A0B8C82" w14:textId="77777777" w:rsidR="00D97296" w:rsidRDefault="00D97296" w:rsidP="00D97296">
      <w:pPr>
        <w:spacing w:line="260" w:lineRule="exact"/>
        <w:ind w:left="20" w:right="-36"/>
        <w:rPr>
          <w:rFonts w:ascii="Book Antiqua" w:hAnsi="Book Antiqua"/>
          <w:position w:val="-1"/>
        </w:rPr>
      </w:pPr>
      <w:r w:rsidRPr="00D34ACC">
        <w:rPr>
          <w:rFonts w:ascii="Book Antiqua" w:hAnsi="Book Antiqua"/>
          <w:position w:val="-1"/>
        </w:rPr>
        <w:t xml:space="preserve">I hereby </w:t>
      </w:r>
      <w:r w:rsidRPr="009815B3">
        <w:rPr>
          <w:rFonts w:ascii="Book Antiqua" w:hAnsi="Book Antiqua"/>
          <w:i/>
          <w:position w:val="-1"/>
        </w:rPr>
        <w:t>approve/disapprove</w:t>
      </w:r>
      <w:r w:rsidRPr="00D34ACC">
        <w:rPr>
          <w:rFonts w:ascii="Book Antiqua" w:hAnsi="Book Antiqua"/>
          <w:position w:val="-1"/>
        </w:rPr>
        <w:t xml:space="preserve"> the </w:t>
      </w:r>
      <w:r>
        <w:rPr>
          <w:rFonts w:ascii="Book Antiqua" w:hAnsi="Book Antiqua"/>
          <w:position w:val="-1"/>
        </w:rPr>
        <w:t>request above.</w:t>
      </w:r>
    </w:p>
    <w:p w14:paraId="681A27FF" w14:textId="77777777" w:rsidR="00D97296" w:rsidRDefault="00D97296" w:rsidP="00D97296">
      <w:pPr>
        <w:spacing w:line="260" w:lineRule="exact"/>
        <w:ind w:left="20" w:right="-36"/>
        <w:rPr>
          <w:rFonts w:ascii="Book Antiqua" w:hAnsi="Book Antiqua"/>
          <w:position w:val="-1"/>
        </w:rPr>
      </w:pPr>
    </w:p>
    <w:p w14:paraId="4E7D5A7F" w14:textId="77777777" w:rsidR="00D97296" w:rsidRPr="00381B29" w:rsidRDefault="00D97296" w:rsidP="00D97296">
      <w:pPr>
        <w:rPr>
          <w:rFonts w:ascii="Book Antiqua" w:hAnsi="Book Antiqua"/>
          <w:b/>
        </w:rPr>
      </w:pPr>
      <w:r w:rsidRPr="00381B29">
        <w:rPr>
          <w:rFonts w:ascii="Book Antiqua" w:hAnsi="Book Antiqua"/>
          <w:b/>
        </w:rPr>
        <w:t>Comments</w:t>
      </w:r>
    </w:p>
    <w:p w14:paraId="3A059374" w14:textId="77777777" w:rsidR="00D97296" w:rsidRDefault="00D97296" w:rsidP="00D97296">
      <w:pPr>
        <w:tabs>
          <w:tab w:val="left" w:pos="2856"/>
        </w:tabs>
        <w:rPr>
          <w:rFonts w:ascii="Book Antiqua" w:hAnsi="Book Antiqua" w:cstheme="minorHAnsi"/>
        </w:rPr>
      </w:pPr>
      <w:r w:rsidRPr="00877B2A">
        <w:rPr>
          <w:rFonts w:ascii="Book Antiqua" w:hAnsi="Book Antiqua" w:cstheme="minorHAnsi"/>
        </w:rPr>
        <w:t>_____________________________________________________________________________________</w:t>
      </w:r>
    </w:p>
    <w:p w14:paraId="685F765E" w14:textId="77777777" w:rsidR="00017B36" w:rsidRPr="00D34ACC" w:rsidRDefault="00017B36" w:rsidP="00C55E0A">
      <w:pPr>
        <w:spacing w:line="260" w:lineRule="exact"/>
        <w:ind w:right="-36"/>
        <w:rPr>
          <w:rFonts w:ascii="Book Antiqua" w:hAnsi="Book Antiqua"/>
          <w:b/>
        </w:rPr>
      </w:pPr>
    </w:p>
    <w:tbl>
      <w:tblPr>
        <w:tblW w:w="8836" w:type="dxa"/>
        <w:tblLayout w:type="fixed"/>
        <w:tblLook w:val="0000" w:firstRow="0" w:lastRow="0" w:firstColumn="0" w:lastColumn="0" w:noHBand="0" w:noVBand="0"/>
      </w:tblPr>
      <w:tblGrid>
        <w:gridCol w:w="1510"/>
        <w:gridCol w:w="2610"/>
        <w:gridCol w:w="1737"/>
        <w:gridCol w:w="2979"/>
      </w:tblGrid>
      <w:tr w:rsidR="00A242EB" w:rsidRPr="00D34ACC" w14:paraId="23660F49" w14:textId="77777777" w:rsidTr="009540E2">
        <w:tc>
          <w:tcPr>
            <w:tcW w:w="1510" w:type="dxa"/>
          </w:tcPr>
          <w:p w14:paraId="2A549A0A" w14:textId="77777777" w:rsidR="00A242EB" w:rsidRPr="00D34ACC" w:rsidRDefault="00A242EB" w:rsidP="00A03FDE">
            <w:pPr>
              <w:spacing w:before="60" w:after="60"/>
              <w:rPr>
                <w:rFonts w:ascii="Book Antiqua" w:hAnsi="Book Antiqua" w:cstheme="minorHAnsi"/>
              </w:rPr>
            </w:pPr>
            <w:r w:rsidRPr="00D34ACC">
              <w:rPr>
                <w:rFonts w:ascii="Book Antiqua" w:hAnsi="Book Antiqua" w:cstheme="minorHAnsi"/>
                <w:b/>
              </w:rPr>
              <w:t>Full Name:</w:t>
            </w:r>
          </w:p>
        </w:tc>
        <w:tc>
          <w:tcPr>
            <w:tcW w:w="7326" w:type="dxa"/>
            <w:gridSpan w:val="3"/>
          </w:tcPr>
          <w:p w14:paraId="0AA62856" w14:textId="77777777" w:rsidR="00A242EB" w:rsidRPr="00D34ACC" w:rsidRDefault="005F321B" w:rsidP="00A03FDE">
            <w:pPr>
              <w:tabs>
                <w:tab w:val="left" w:pos="372"/>
              </w:tabs>
              <w:spacing w:before="60" w:after="60"/>
              <w:rPr>
                <w:rFonts w:ascii="Book Antiqua" w:hAnsi="Book Antiqua" w:cstheme="minorHAnsi"/>
              </w:rPr>
            </w:pPr>
            <w:r>
              <w:rPr>
                <w:rFonts w:ascii="Book Antiqua" w:hAnsi="Book Antiqua" w:cstheme="minorHAnsi"/>
              </w:rPr>
              <w:t>………………………………</w:t>
            </w:r>
            <w:r w:rsidR="001506E2">
              <w:rPr>
                <w:rFonts w:ascii="Book Antiqua" w:hAnsi="Book Antiqua" w:cstheme="minorHAnsi"/>
              </w:rPr>
              <w:t>……………………….</w:t>
            </w:r>
          </w:p>
        </w:tc>
      </w:tr>
      <w:tr w:rsidR="005F321B" w:rsidRPr="00D34ACC" w14:paraId="783BAE9E" w14:textId="77777777" w:rsidTr="009540E2">
        <w:tc>
          <w:tcPr>
            <w:tcW w:w="1510" w:type="dxa"/>
          </w:tcPr>
          <w:p w14:paraId="1D652529" w14:textId="77777777" w:rsidR="005F321B" w:rsidRPr="00D34ACC" w:rsidRDefault="005F321B" w:rsidP="005F321B">
            <w:pPr>
              <w:spacing w:before="60" w:after="60"/>
              <w:rPr>
                <w:rFonts w:ascii="Book Antiqua" w:hAnsi="Book Antiqua" w:cstheme="minorHAnsi"/>
                <w:b/>
              </w:rPr>
            </w:pPr>
            <w:r w:rsidRPr="00D34ACC">
              <w:rPr>
                <w:rFonts w:ascii="Book Antiqua" w:hAnsi="Book Antiqua" w:cstheme="minorHAnsi"/>
                <w:b/>
              </w:rPr>
              <w:t>Designation:</w:t>
            </w:r>
          </w:p>
        </w:tc>
        <w:tc>
          <w:tcPr>
            <w:tcW w:w="2610" w:type="dxa"/>
          </w:tcPr>
          <w:p w14:paraId="4C4F4DDE" w14:textId="77777777" w:rsidR="005F321B" w:rsidRDefault="005F321B" w:rsidP="005F321B">
            <w:r w:rsidRPr="008C13D2">
              <w:rPr>
                <w:rFonts w:ascii="Book Antiqua" w:hAnsi="Book Antiqua" w:cstheme="minorHAnsi"/>
              </w:rPr>
              <w:t>…………………………</w:t>
            </w:r>
            <w:r>
              <w:rPr>
                <w:rFonts w:ascii="Book Antiqua" w:hAnsi="Book Antiqua" w:cstheme="minorHAnsi"/>
              </w:rPr>
              <w:t>…...</w:t>
            </w:r>
          </w:p>
        </w:tc>
        <w:tc>
          <w:tcPr>
            <w:tcW w:w="1737" w:type="dxa"/>
          </w:tcPr>
          <w:p w14:paraId="196B0B6D" w14:textId="77777777" w:rsidR="005F321B" w:rsidRPr="00D34ACC" w:rsidRDefault="005F321B" w:rsidP="001506E2">
            <w:pPr>
              <w:spacing w:before="60" w:after="60"/>
              <w:jc w:val="right"/>
              <w:rPr>
                <w:rFonts w:ascii="Book Antiqua" w:hAnsi="Book Antiqua" w:cstheme="minorHAnsi"/>
                <w:b/>
              </w:rPr>
            </w:pPr>
            <w:r w:rsidRPr="00D34ACC">
              <w:rPr>
                <w:rFonts w:ascii="Book Antiqua" w:hAnsi="Book Antiqua" w:cstheme="minorHAnsi"/>
                <w:b/>
              </w:rPr>
              <w:t>Department:</w:t>
            </w:r>
          </w:p>
        </w:tc>
        <w:tc>
          <w:tcPr>
            <w:tcW w:w="2979" w:type="dxa"/>
          </w:tcPr>
          <w:p w14:paraId="3AA21CE7" w14:textId="77777777" w:rsidR="005F321B" w:rsidRDefault="005F321B" w:rsidP="005F321B">
            <w:r w:rsidRPr="00FD37EC">
              <w:rPr>
                <w:rFonts w:ascii="Book Antiqua" w:hAnsi="Book Antiqua" w:cstheme="minorHAnsi"/>
              </w:rPr>
              <w:t>……………………………...</w:t>
            </w:r>
          </w:p>
        </w:tc>
      </w:tr>
      <w:tr w:rsidR="005F321B" w:rsidRPr="00D34ACC" w14:paraId="0DE93D3F" w14:textId="77777777" w:rsidTr="009540E2">
        <w:tc>
          <w:tcPr>
            <w:tcW w:w="1510" w:type="dxa"/>
          </w:tcPr>
          <w:p w14:paraId="24A6E866" w14:textId="77777777" w:rsidR="005F321B" w:rsidRPr="00D34ACC" w:rsidRDefault="005F321B" w:rsidP="005F321B">
            <w:pPr>
              <w:spacing w:before="60" w:after="60"/>
              <w:rPr>
                <w:rFonts w:ascii="Book Antiqua" w:hAnsi="Book Antiqua" w:cstheme="minorHAnsi"/>
                <w:b/>
              </w:rPr>
            </w:pPr>
            <w:r w:rsidRPr="00D34ACC">
              <w:rPr>
                <w:rFonts w:ascii="Book Antiqua" w:hAnsi="Book Antiqua" w:cstheme="minorHAnsi"/>
                <w:b/>
              </w:rPr>
              <w:t>Signature:</w:t>
            </w:r>
          </w:p>
        </w:tc>
        <w:tc>
          <w:tcPr>
            <w:tcW w:w="2610" w:type="dxa"/>
          </w:tcPr>
          <w:p w14:paraId="322E546B" w14:textId="77777777" w:rsidR="005F321B" w:rsidRDefault="005F321B" w:rsidP="005F321B">
            <w:r w:rsidRPr="008C13D2">
              <w:rPr>
                <w:rFonts w:ascii="Book Antiqua" w:hAnsi="Book Antiqua" w:cstheme="minorHAnsi"/>
              </w:rPr>
              <w:t>…………………………</w:t>
            </w:r>
            <w:r>
              <w:rPr>
                <w:rFonts w:ascii="Book Antiqua" w:hAnsi="Book Antiqua" w:cstheme="minorHAnsi"/>
              </w:rPr>
              <w:t>…...</w:t>
            </w:r>
          </w:p>
        </w:tc>
        <w:tc>
          <w:tcPr>
            <w:tcW w:w="1737" w:type="dxa"/>
          </w:tcPr>
          <w:p w14:paraId="36694BA9" w14:textId="77777777" w:rsidR="005F321B" w:rsidRPr="00D34ACC" w:rsidRDefault="005F321B" w:rsidP="001506E2">
            <w:pPr>
              <w:spacing w:before="60" w:after="60"/>
              <w:jc w:val="right"/>
              <w:rPr>
                <w:rFonts w:ascii="Book Antiqua" w:hAnsi="Book Antiqua" w:cstheme="minorHAnsi"/>
                <w:b/>
              </w:rPr>
            </w:pPr>
            <w:r w:rsidRPr="00D34ACC">
              <w:rPr>
                <w:rFonts w:ascii="Book Antiqua" w:hAnsi="Book Antiqua" w:cstheme="minorHAnsi"/>
                <w:b/>
              </w:rPr>
              <w:t>Date:</w:t>
            </w:r>
          </w:p>
        </w:tc>
        <w:tc>
          <w:tcPr>
            <w:tcW w:w="2979" w:type="dxa"/>
          </w:tcPr>
          <w:p w14:paraId="0088747B" w14:textId="77777777" w:rsidR="005F321B" w:rsidRDefault="005F321B" w:rsidP="005F321B">
            <w:r w:rsidRPr="00FD37EC">
              <w:rPr>
                <w:rFonts w:ascii="Book Antiqua" w:hAnsi="Book Antiqua" w:cstheme="minorHAnsi"/>
              </w:rPr>
              <w:t>……………………………...</w:t>
            </w:r>
          </w:p>
        </w:tc>
      </w:tr>
    </w:tbl>
    <w:p w14:paraId="7F9A2131" w14:textId="77777777" w:rsidR="0008471F" w:rsidRDefault="0008471F" w:rsidP="00173172">
      <w:pPr>
        <w:spacing w:line="360" w:lineRule="auto"/>
        <w:ind w:left="20" w:right="-36"/>
        <w:rPr>
          <w:rFonts w:ascii="Book Antiqua" w:hAnsi="Book Antiqua"/>
          <w:b/>
          <w:spacing w:val="1"/>
          <w:position w:val="-1"/>
        </w:rPr>
      </w:pPr>
    </w:p>
    <w:p w14:paraId="5DA4BA94" w14:textId="06992033" w:rsidR="007B4D01" w:rsidRPr="00D34ACC" w:rsidRDefault="007B4D01" w:rsidP="00173172">
      <w:pPr>
        <w:spacing w:line="360" w:lineRule="auto"/>
        <w:ind w:left="20" w:right="-36"/>
        <w:rPr>
          <w:rFonts w:ascii="Book Antiqua" w:hAnsi="Book Antiqua"/>
          <w:b/>
        </w:rPr>
      </w:pPr>
      <w:r w:rsidRPr="00D34ACC">
        <w:rPr>
          <w:rFonts w:ascii="Book Antiqua" w:hAnsi="Book Antiqua"/>
          <w:b/>
          <w:spacing w:val="1"/>
          <w:position w:val="-1"/>
        </w:rPr>
        <w:t>S</w:t>
      </w:r>
      <w:r w:rsidRPr="00D34ACC">
        <w:rPr>
          <w:rFonts w:ascii="Book Antiqua" w:hAnsi="Book Antiqua"/>
          <w:b/>
          <w:position w:val="-1"/>
        </w:rPr>
        <w:t>ECTI</w:t>
      </w:r>
      <w:r w:rsidRPr="00D34ACC">
        <w:rPr>
          <w:rFonts w:ascii="Book Antiqua" w:hAnsi="Book Antiqua"/>
          <w:b/>
          <w:spacing w:val="1"/>
          <w:position w:val="-1"/>
        </w:rPr>
        <w:t>O</w:t>
      </w:r>
      <w:r w:rsidRPr="00D34ACC">
        <w:rPr>
          <w:rFonts w:ascii="Book Antiqua" w:hAnsi="Book Antiqua"/>
          <w:b/>
          <w:position w:val="-1"/>
        </w:rPr>
        <w:t xml:space="preserve">N </w:t>
      </w:r>
      <w:r w:rsidR="00A82099" w:rsidRPr="00D34ACC">
        <w:rPr>
          <w:rFonts w:ascii="Book Antiqua" w:hAnsi="Book Antiqua"/>
          <w:b/>
          <w:position w:val="-1"/>
        </w:rPr>
        <w:t>C</w:t>
      </w:r>
      <w:r w:rsidRPr="00D34ACC">
        <w:rPr>
          <w:rFonts w:ascii="Book Antiqua" w:hAnsi="Book Antiqua"/>
          <w:b/>
          <w:position w:val="-1"/>
        </w:rPr>
        <w:t>:</w:t>
      </w:r>
      <w:r w:rsidRPr="00D34ACC">
        <w:rPr>
          <w:rFonts w:ascii="Book Antiqua" w:hAnsi="Book Antiqua"/>
          <w:b/>
          <w:spacing w:val="-1"/>
          <w:position w:val="-1"/>
        </w:rPr>
        <w:t xml:space="preserve"> </w:t>
      </w:r>
      <w:r w:rsidR="00B33C16">
        <w:rPr>
          <w:rFonts w:ascii="Book Antiqua" w:hAnsi="Book Antiqua"/>
          <w:b/>
          <w:spacing w:val="-1"/>
          <w:position w:val="-1"/>
        </w:rPr>
        <w:t xml:space="preserve">Approval by </w:t>
      </w:r>
      <w:r w:rsidR="00114E10">
        <w:rPr>
          <w:rFonts w:ascii="Book Antiqua" w:hAnsi="Book Antiqua"/>
          <w:b/>
        </w:rPr>
        <w:t>Council Director</w:t>
      </w:r>
    </w:p>
    <w:p w14:paraId="13969663" w14:textId="4B4A7BC1" w:rsidR="00C96872" w:rsidRDefault="00C96872" w:rsidP="00CF4DD0">
      <w:pPr>
        <w:spacing w:line="260" w:lineRule="exact"/>
        <w:ind w:left="20" w:right="-36"/>
        <w:rPr>
          <w:rFonts w:ascii="Book Antiqua" w:hAnsi="Book Antiqua"/>
          <w:position w:val="-1"/>
        </w:rPr>
      </w:pPr>
      <w:r w:rsidRPr="00D34ACC">
        <w:rPr>
          <w:rFonts w:ascii="Book Antiqua" w:hAnsi="Book Antiqua"/>
          <w:position w:val="-1"/>
        </w:rPr>
        <w:t xml:space="preserve">I </w:t>
      </w:r>
      <w:r w:rsidR="005E2353" w:rsidRPr="00D34ACC">
        <w:rPr>
          <w:rFonts w:ascii="Book Antiqua" w:hAnsi="Book Antiqua"/>
          <w:position w:val="-1"/>
        </w:rPr>
        <w:t xml:space="preserve">hereby </w:t>
      </w:r>
      <w:r w:rsidRPr="009815B3">
        <w:rPr>
          <w:rFonts w:ascii="Book Antiqua" w:hAnsi="Book Antiqua"/>
          <w:i/>
          <w:position w:val="-1"/>
        </w:rPr>
        <w:t>approve/disa</w:t>
      </w:r>
      <w:r w:rsidR="005E2353" w:rsidRPr="009815B3">
        <w:rPr>
          <w:rFonts w:ascii="Book Antiqua" w:hAnsi="Book Antiqua"/>
          <w:i/>
          <w:position w:val="-1"/>
        </w:rPr>
        <w:t>pprove</w:t>
      </w:r>
      <w:r w:rsidRPr="00D34ACC">
        <w:rPr>
          <w:rFonts w:ascii="Book Antiqua" w:hAnsi="Book Antiqua"/>
          <w:position w:val="-1"/>
        </w:rPr>
        <w:t xml:space="preserve"> the </w:t>
      </w:r>
      <w:r w:rsidR="00DC5E0A">
        <w:rPr>
          <w:rFonts w:ascii="Book Antiqua" w:hAnsi="Book Antiqua"/>
          <w:position w:val="-1"/>
        </w:rPr>
        <w:t>request above.</w:t>
      </w:r>
    </w:p>
    <w:p w14:paraId="1314068B" w14:textId="77777777" w:rsidR="00CA327B" w:rsidRDefault="00CA327B" w:rsidP="00CF4DD0">
      <w:pPr>
        <w:spacing w:line="260" w:lineRule="exact"/>
        <w:ind w:left="20" w:right="-36"/>
        <w:rPr>
          <w:rFonts w:ascii="Book Antiqua" w:hAnsi="Book Antiqua"/>
          <w:position w:val="-1"/>
        </w:rPr>
      </w:pPr>
    </w:p>
    <w:p w14:paraId="024BCD47" w14:textId="77777777" w:rsidR="00CA327B" w:rsidRPr="00381B29" w:rsidRDefault="00CA327B" w:rsidP="00CA327B">
      <w:pPr>
        <w:rPr>
          <w:rFonts w:ascii="Book Antiqua" w:hAnsi="Book Antiqua"/>
          <w:b/>
        </w:rPr>
      </w:pPr>
      <w:r w:rsidRPr="00381B29">
        <w:rPr>
          <w:rFonts w:ascii="Book Antiqua" w:hAnsi="Book Antiqua"/>
          <w:b/>
        </w:rPr>
        <w:t>Comments</w:t>
      </w:r>
    </w:p>
    <w:p w14:paraId="310EDAE9" w14:textId="77777777" w:rsidR="00CA327B" w:rsidRDefault="00CA327B" w:rsidP="00CA327B">
      <w:pPr>
        <w:tabs>
          <w:tab w:val="left" w:pos="2856"/>
        </w:tabs>
        <w:rPr>
          <w:rFonts w:ascii="Book Antiqua" w:hAnsi="Book Antiqua" w:cstheme="minorHAnsi"/>
        </w:rPr>
      </w:pPr>
      <w:r w:rsidRPr="00877B2A">
        <w:rPr>
          <w:rFonts w:ascii="Book Antiqua" w:hAnsi="Book Antiqua" w:cstheme="minorHAnsi"/>
        </w:rPr>
        <w:t>_____________________________________________________________________________________</w:t>
      </w:r>
    </w:p>
    <w:p w14:paraId="21F0E661" w14:textId="77777777" w:rsidR="00CA327B" w:rsidRPr="00D34ACC" w:rsidRDefault="00CA327B" w:rsidP="00CF4DD0">
      <w:pPr>
        <w:spacing w:line="260" w:lineRule="exact"/>
        <w:ind w:left="20" w:right="-36"/>
        <w:rPr>
          <w:rFonts w:ascii="Book Antiqua" w:hAnsi="Book Antiqua"/>
          <w:position w:val="-1"/>
        </w:rPr>
      </w:pPr>
    </w:p>
    <w:tbl>
      <w:tblPr>
        <w:tblW w:w="8836" w:type="dxa"/>
        <w:tblLayout w:type="fixed"/>
        <w:tblLook w:val="0000" w:firstRow="0" w:lastRow="0" w:firstColumn="0" w:lastColumn="0" w:noHBand="0" w:noVBand="0"/>
      </w:tblPr>
      <w:tblGrid>
        <w:gridCol w:w="1510"/>
        <w:gridCol w:w="2610"/>
        <w:gridCol w:w="1737"/>
        <w:gridCol w:w="2979"/>
      </w:tblGrid>
      <w:tr w:rsidR="00972196" w:rsidRPr="00D34ACC" w14:paraId="32008CDD" w14:textId="77777777" w:rsidTr="009540E2">
        <w:tc>
          <w:tcPr>
            <w:tcW w:w="1510" w:type="dxa"/>
          </w:tcPr>
          <w:p w14:paraId="31C2D787" w14:textId="77777777" w:rsidR="00972196" w:rsidRPr="00D34ACC" w:rsidRDefault="00972196" w:rsidP="00A03FDE">
            <w:pPr>
              <w:spacing w:before="60" w:after="60"/>
              <w:rPr>
                <w:rFonts w:ascii="Book Antiqua" w:hAnsi="Book Antiqua" w:cstheme="minorHAnsi"/>
              </w:rPr>
            </w:pPr>
            <w:r w:rsidRPr="00D34ACC">
              <w:rPr>
                <w:rFonts w:ascii="Book Antiqua" w:hAnsi="Book Antiqua" w:cstheme="minorHAnsi"/>
                <w:b/>
              </w:rPr>
              <w:t>Full Name:</w:t>
            </w:r>
          </w:p>
        </w:tc>
        <w:tc>
          <w:tcPr>
            <w:tcW w:w="7326" w:type="dxa"/>
            <w:gridSpan w:val="3"/>
          </w:tcPr>
          <w:p w14:paraId="1AD32A0A" w14:textId="77777777" w:rsidR="00972196" w:rsidRPr="00D34ACC" w:rsidRDefault="001506E2" w:rsidP="00A03FDE">
            <w:pPr>
              <w:tabs>
                <w:tab w:val="left" w:pos="372"/>
              </w:tabs>
              <w:spacing w:before="60" w:after="60"/>
              <w:rPr>
                <w:rFonts w:ascii="Book Antiqua" w:hAnsi="Book Antiqua" w:cstheme="minorHAnsi"/>
              </w:rPr>
            </w:pPr>
            <w:r>
              <w:rPr>
                <w:rFonts w:ascii="Book Antiqua" w:hAnsi="Book Antiqua" w:cstheme="minorHAnsi"/>
              </w:rPr>
              <w:t>……………………………………………………….</w:t>
            </w:r>
          </w:p>
        </w:tc>
      </w:tr>
      <w:tr w:rsidR="00FC204C" w:rsidRPr="00D34ACC" w14:paraId="1740B56D" w14:textId="77777777" w:rsidTr="009540E2">
        <w:tc>
          <w:tcPr>
            <w:tcW w:w="1510" w:type="dxa"/>
          </w:tcPr>
          <w:p w14:paraId="5A28BBD9" w14:textId="77777777" w:rsidR="00FC204C" w:rsidRPr="00D34ACC" w:rsidRDefault="00FC204C" w:rsidP="00A03FDE">
            <w:pPr>
              <w:spacing w:before="60" w:after="60"/>
              <w:rPr>
                <w:rFonts w:ascii="Book Antiqua" w:hAnsi="Book Antiqua" w:cstheme="minorHAnsi"/>
                <w:b/>
              </w:rPr>
            </w:pPr>
            <w:r w:rsidRPr="00D34ACC">
              <w:rPr>
                <w:rFonts w:ascii="Book Antiqua" w:hAnsi="Book Antiqua" w:cstheme="minorHAnsi"/>
                <w:b/>
              </w:rPr>
              <w:t>Designation:</w:t>
            </w:r>
          </w:p>
        </w:tc>
        <w:tc>
          <w:tcPr>
            <w:tcW w:w="7326" w:type="dxa"/>
            <w:gridSpan w:val="3"/>
          </w:tcPr>
          <w:p w14:paraId="67BB4B32" w14:textId="77777777" w:rsidR="00FC204C" w:rsidRPr="00D34ACC" w:rsidRDefault="005F321B" w:rsidP="005F321B">
            <w:pPr>
              <w:tabs>
                <w:tab w:val="left" w:pos="395"/>
              </w:tabs>
              <w:spacing w:before="60" w:after="60"/>
              <w:rPr>
                <w:rFonts w:ascii="Book Antiqua" w:hAnsi="Book Antiqua" w:cstheme="minorHAnsi"/>
              </w:rPr>
            </w:pPr>
            <w:r w:rsidRPr="008C13D2">
              <w:rPr>
                <w:rFonts w:ascii="Book Antiqua" w:hAnsi="Book Antiqua" w:cstheme="minorHAnsi"/>
              </w:rPr>
              <w:t>…………………………</w:t>
            </w:r>
            <w:r>
              <w:rPr>
                <w:rFonts w:ascii="Book Antiqua" w:hAnsi="Book Antiqua" w:cstheme="minorHAnsi"/>
              </w:rPr>
              <w:t>…...</w:t>
            </w:r>
          </w:p>
        </w:tc>
      </w:tr>
      <w:tr w:rsidR="00415BCA" w:rsidRPr="00D34ACC" w14:paraId="08E89906" w14:textId="77777777" w:rsidTr="009540E2">
        <w:tc>
          <w:tcPr>
            <w:tcW w:w="1510" w:type="dxa"/>
          </w:tcPr>
          <w:p w14:paraId="287CDE88" w14:textId="77777777" w:rsidR="00415BCA" w:rsidRPr="00D34ACC" w:rsidRDefault="00415BCA" w:rsidP="00A03FDE">
            <w:pPr>
              <w:spacing w:before="60" w:after="60"/>
              <w:rPr>
                <w:rFonts w:ascii="Book Antiqua" w:hAnsi="Book Antiqua" w:cstheme="minorHAnsi"/>
                <w:b/>
              </w:rPr>
            </w:pPr>
            <w:r w:rsidRPr="00D34ACC">
              <w:rPr>
                <w:rFonts w:ascii="Book Antiqua" w:hAnsi="Book Antiqua" w:cstheme="minorHAnsi"/>
                <w:b/>
              </w:rPr>
              <w:t>Signature:</w:t>
            </w:r>
          </w:p>
        </w:tc>
        <w:tc>
          <w:tcPr>
            <w:tcW w:w="2610" w:type="dxa"/>
          </w:tcPr>
          <w:p w14:paraId="5971C944" w14:textId="77777777" w:rsidR="00415BCA" w:rsidRPr="00D34ACC" w:rsidRDefault="005F321B" w:rsidP="005F321B">
            <w:pPr>
              <w:spacing w:before="60" w:after="60"/>
              <w:rPr>
                <w:rFonts w:ascii="Book Antiqua" w:hAnsi="Book Antiqua" w:cstheme="minorHAnsi"/>
              </w:rPr>
            </w:pPr>
            <w:r w:rsidRPr="008C13D2">
              <w:rPr>
                <w:rFonts w:ascii="Book Antiqua" w:hAnsi="Book Antiqua" w:cstheme="minorHAnsi"/>
              </w:rPr>
              <w:t>…………………………</w:t>
            </w:r>
            <w:r>
              <w:rPr>
                <w:rFonts w:ascii="Book Antiqua" w:hAnsi="Book Antiqua" w:cstheme="minorHAnsi"/>
              </w:rPr>
              <w:t>…...</w:t>
            </w:r>
          </w:p>
        </w:tc>
        <w:tc>
          <w:tcPr>
            <w:tcW w:w="1737" w:type="dxa"/>
          </w:tcPr>
          <w:p w14:paraId="7D4328F0" w14:textId="77777777" w:rsidR="00415BCA" w:rsidRPr="00D34ACC" w:rsidRDefault="00415BCA" w:rsidP="001506E2">
            <w:pPr>
              <w:spacing w:before="60" w:after="60"/>
              <w:jc w:val="right"/>
              <w:rPr>
                <w:rFonts w:ascii="Book Antiqua" w:hAnsi="Book Antiqua" w:cstheme="minorHAnsi"/>
                <w:b/>
              </w:rPr>
            </w:pPr>
            <w:r w:rsidRPr="00D34ACC">
              <w:rPr>
                <w:rFonts w:ascii="Book Antiqua" w:hAnsi="Book Antiqua" w:cstheme="minorHAnsi"/>
                <w:b/>
              </w:rPr>
              <w:t>Date:</w:t>
            </w:r>
          </w:p>
        </w:tc>
        <w:tc>
          <w:tcPr>
            <w:tcW w:w="2979" w:type="dxa"/>
          </w:tcPr>
          <w:p w14:paraId="14868D54" w14:textId="77777777" w:rsidR="00415BCA" w:rsidRPr="00D34ACC" w:rsidRDefault="005F321B" w:rsidP="005F321B">
            <w:pPr>
              <w:spacing w:before="60" w:after="60"/>
              <w:rPr>
                <w:rFonts w:ascii="Book Antiqua" w:hAnsi="Book Antiqua" w:cstheme="minorHAnsi"/>
              </w:rPr>
            </w:pPr>
            <w:r w:rsidRPr="008C13D2">
              <w:rPr>
                <w:rFonts w:ascii="Book Antiqua" w:hAnsi="Book Antiqua" w:cstheme="minorHAnsi"/>
              </w:rPr>
              <w:t>…………………………</w:t>
            </w:r>
            <w:r>
              <w:rPr>
                <w:rFonts w:ascii="Book Antiqua" w:hAnsi="Book Antiqua" w:cstheme="minorHAnsi"/>
              </w:rPr>
              <w:t>…...</w:t>
            </w:r>
          </w:p>
        </w:tc>
      </w:tr>
    </w:tbl>
    <w:p w14:paraId="5E4335EC" w14:textId="77777777" w:rsidR="00EF0294" w:rsidRDefault="00EF0294" w:rsidP="00CF4DD0">
      <w:pPr>
        <w:spacing w:line="260" w:lineRule="exact"/>
        <w:ind w:left="20" w:right="-36"/>
        <w:rPr>
          <w:rFonts w:ascii="Book Antiqua" w:hAnsi="Book Antiqua"/>
          <w:b/>
          <w:spacing w:val="1"/>
          <w:position w:val="-1"/>
        </w:rPr>
      </w:pPr>
    </w:p>
    <w:p w14:paraId="3CD467A8" w14:textId="43AE97CB" w:rsidR="000B4CA4" w:rsidRDefault="000B4CA4" w:rsidP="000B4CA4">
      <w:pPr>
        <w:rPr>
          <w:sz w:val="24"/>
          <w:szCs w:val="24"/>
        </w:rPr>
      </w:pPr>
    </w:p>
    <w:sectPr w:rsidR="000B4CA4" w:rsidSect="00DD40A9">
      <w:headerReference w:type="default" r:id="rId9"/>
      <w:pgSz w:w="11920" w:h="16840"/>
      <w:pgMar w:top="450" w:right="1440" w:bottom="270" w:left="1440" w:header="139" w:footer="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571A3C" w16cex:dateUtc="2021-05-25T03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DA3CC" w14:textId="77777777" w:rsidR="00B022F3" w:rsidRDefault="00B022F3">
      <w:r>
        <w:separator/>
      </w:r>
    </w:p>
  </w:endnote>
  <w:endnote w:type="continuationSeparator" w:id="0">
    <w:p w14:paraId="0F290549" w14:textId="77777777" w:rsidR="00B022F3" w:rsidRDefault="00B0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358696" w14:textId="77777777" w:rsidR="00B022F3" w:rsidRDefault="00B022F3">
      <w:r>
        <w:separator/>
      </w:r>
    </w:p>
  </w:footnote>
  <w:footnote w:type="continuationSeparator" w:id="0">
    <w:p w14:paraId="4467CD18" w14:textId="77777777" w:rsidR="00B022F3" w:rsidRDefault="00B02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  <w:i/>
      </w:rPr>
      <w:alias w:val="Title"/>
      <w:tag w:val=""/>
      <w:id w:val="565689616"/>
      <w:placeholder>
        <w:docPart w:val="C792FDE370BC4972A33E075D64852DCE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4B7C9E5E" w14:textId="0D80EC42" w:rsidR="005B24BB" w:rsidRPr="00B259EC" w:rsidRDefault="00B259EC">
        <w:pPr>
          <w:pStyle w:val="Header"/>
          <w:tabs>
            <w:tab w:val="clear" w:pos="4680"/>
            <w:tab w:val="clear" w:pos="9360"/>
          </w:tabs>
          <w:jc w:val="right"/>
          <w:rPr>
            <w:b/>
            <w:i/>
          </w:rPr>
        </w:pPr>
        <w:r w:rsidRPr="00B259EC">
          <w:rPr>
            <w:b/>
            <w:i/>
          </w:rPr>
          <w:t>Form: RALG-IS-A</w:t>
        </w:r>
        <w:r w:rsidR="00073120">
          <w:rPr>
            <w:b/>
            <w:i/>
          </w:rPr>
          <w:t>2</w:t>
        </w:r>
      </w:p>
    </w:sdtContent>
  </w:sdt>
  <w:p w14:paraId="06D463C7" w14:textId="77777777" w:rsidR="001C65D4" w:rsidRDefault="001C65D4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140097"/>
    <w:multiLevelType w:val="hybridMultilevel"/>
    <w:tmpl w:val="CA804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D0576"/>
    <w:multiLevelType w:val="multilevel"/>
    <w:tmpl w:val="7A826C4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3NLA0MzA0NLG0MDNX0lEKTi0uzszPAykwqgUAKAm/DSwAAAA="/>
  </w:docVars>
  <w:rsids>
    <w:rsidRoot w:val="001C65D4"/>
    <w:rsid w:val="000031C1"/>
    <w:rsid w:val="00017B36"/>
    <w:rsid w:val="000349FF"/>
    <w:rsid w:val="000543A4"/>
    <w:rsid w:val="00060980"/>
    <w:rsid w:val="000713E6"/>
    <w:rsid w:val="0007283D"/>
    <w:rsid w:val="00073120"/>
    <w:rsid w:val="0008471F"/>
    <w:rsid w:val="000A25FF"/>
    <w:rsid w:val="000A5493"/>
    <w:rsid w:val="000A7FB6"/>
    <w:rsid w:val="000B4CA4"/>
    <w:rsid w:val="000B4EC8"/>
    <w:rsid w:val="000C07C3"/>
    <w:rsid w:val="000C550F"/>
    <w:rsid w:val="000C78EC"/>
    <w:rsid w:val="000E04F1"/>
    <w:rsid w:val="00102316"/>
    <w:rsid w:val="00114E10"/>
    <w:rsid w:val="001348A4"/>
    <w:rsid w:val="00142D56"/>
    <w:rsid w:val="00144ACD"/>
    <w:rsid w:val="001506E2"/>
    <w:rsid w:val="00173172"/>
    <w:rsid w:val="00175899"/>
    <w:rsid w:val="00180662"/>
    <w:rsid w:val="00190F31"/>
    <w:rsid w:val="00195570"/>
    <w:rsid w:val="00196751"/>
    <w:rsid w:val="001A04DC"/>
    <w:rsid w:val="001B1DBE"/>
    <w:rsid w:val="001C50FA"/>
    <w:rsid w:val="001C65D4"/>
    <w:rsid w:val="001D1682"/>
    <w:rsid w:val="001D1C26"/>
    <w:rsid w:val="002009C9"/>
    <w:rsid w:val="002529CD"/>
    <w:rsid w:val="0025716E"/>
    <w:rsid w:val="00264F20"/>
    <w:rsid w:val="0027799A"/>
    <w:rsid w:val="002B2FE0"/>
    <w:rsid w:val="002D391D"/>
    <w:rsid w:val="002D7016"/>
    <w:rsid w:val="002E11F1"/>
    <w:rsid w:val="002E6C5F"/>
    <w:rsid w:val="002F496B"/>
    <w:rsid w:val="002F589D"/>
    <w:rsid w:val="00303A55"/>
    <w:rsid w:val="00313B70"/>
    <w:rsid w:val="003208D8"/>
    <w:rsid w:val="00336B42"/>
    <w:rsid w:val="00381B29"/>
    <w:rsid w:val="00394218"/>
    <w:rsid w:val="003A50EC"/>
    <w:rsid w:val="003A56B6"/>
    <w:rsid w:val="003B3F1C"/>
    <w:rsid w:val="003F0453"/>
    <w:rsid w:val="003F1AC2"/>
    <w:rsid w:val="00403C4C"/>
    <w:rsid w:val="00406608"/>
    <w:rsid w:val="00415BCA"/>
    <w:rsid w:val="00444C52"/>
    <w:rsid w:val="00445B28"/>
    <w:rsid w:val="00475B4D"/>
    <w:rsid w:val="004A40C3"/>
    <w:rsid w:val="004B6A73"/>
    <w:rsid w:val="004C6091"/>
    <w:rsid w:val="004D5340"/>
    <w:rsid w:val="004D6A4F"/>
    <w:rsid w:val="004E255B"/>
    <w:rsid w:val="004E40F9"/>
    <w:rsid w:val="004F3983"/>
    <w:rsid w:val="005331A2"/>
    <w:rsid w:val="00535841"/>
    <w:rsid w:val="00581AFC"/>
    <w:rsid w:val="00585759"/>
    <w:rsid w:val="005A0B36"/>
    <w:rsid w:val="005A4A38"/>
    <w:rsid w:val="005A648C"/>
    <w:rsid w:val="005B24BB"/>
    <w:rsid w:val="005B33EE"/>
    <w:rsid w:val="005B4A25"/>
    <w:rsid w:val="005E2353"/>
    <w:rsid w:val="005F321B"/>
    <w:rsid w:val="006221AE"/>
    <w:rsid w:val="00626DC7"/>
    <w:rsid w:val="0063794E"/>
    <w:rsid w:val="0065317B"/>
    <w:rsid w:val="00695CAE"/>
    <w:rsid w:val="006B154A"/>
    <w:rsid w:val="006B7682"/>
    <w:rsid w:val="007122D0"/>
    <w:rsid w:val="00716049"/>
    <w:rsid w:val="007225BA"/>
    <w:rsid w:val="00727D2B"/>
    <w:rsid w:val="00741466"/>
    <w:rsid w:val="007856FF"/>
    <w:rsid w:val="00792841"/>
    <w:rsid w:val="00793775"/>
    <w:rsid w:val="007A65CA"/>
    <w:rsid w:val="007B4D01"/>
    <w:rsid w:val="007B6E55"/>
    <w:rsid w:val="007F2D90"/>
    <w:rsid w:val="008070B1"/>
    <w:rsid w:val="0083342B"/>
    <w:rsid w:val="008432BD"/>
    <w:rsid w:val="0085617B"/>
    <w:rsid w:val="00865827"/>
    <w:rsid w:val="008A4B84"/>
    <w:rsid w:val="008A7721"/>
    <w:rsid w:val="008B3208"/>
    <w:rsid w:val="008D7222"/>
    <w:rsid w:val="008E6BED"/>
    <w:rsid w:val="008F5C2A"/>
    <w:rsid w:val="009071ED"/>
    <w:rsid w:val="009115FA"/>
    <w:rsid w:val="0094787F"/>
    <w:rsid w:val="009540E2"/>
    <w:rsid w:val="00972196"/>
    <w:rsid w:val="009815B3"/>
    <w:rsid w:val="0099085B"/>
    <w:rsid w:val="009C0124"/>
    <w:rsid w:val="009C0A26"/>
    <w:rsid w:val="009D434F"/>
    <w:rsid w:val="009F4750"/>
    <w:rsid w:val="00A02A27"/>
    <w:rsid w:val="00A06363"/>
    <w:rsid w:val="00A06C88"/>
    <w:rsid w:val="00A242EB"/>
    <w:rsid w:val="00A35E3A"/>
    <w:rsid w:val="00A51CBB"/>
    <w:rsid w:val="00A53137"/>
    <w:rsid w:val="00A66728"/>
    <w:rsid w:val="00A82099"/>
    <w:rsid w:val="00A84C19"/>
    <w:rsid w:val="00AA31C8"/>
    <w:rsid w:val="00AC3283"/>
    <w:rsid w:val="00AC53C6"/>
    <w:rsid w:val="00AF053A"/>
    <w:rsid w:val="00AF4A2E"/>
    <w:rsid w:val="00AF600D"/>
    <w:rsid w:val="00B022F3"/>
    <w:rsid w:val="00B259EC"/>
    <w:rsid w:val="00B27B47"/>
    <w:rsid w:val="00B30909"/>
    <w:rsid w:val="00B33C16"/>
    <w:rsid w:val="00B4064C"/>
    <w:rsid w:val="00B40AD9"/>
    <w:rsid w:val="00B46FB5"/>
    <w:rsid w:val="00B87D84"/>
    <w:rsid w:val="00BB3DC3"/>
    <w:rsid w:val="00BB4863"/>
    <w:rsid w:val="00BC1D3C"/>
    <w:rsid w:val="00BC5962"/>
    <w:rsid w:val="00BC6655"/>
    <w:rsid w:val="00BD1D03"/>
    <w:rsid w:val="00BF3313"/>
    <w:rsid w:val="00C10F90"/>
    <w:rsid w:val="00C2160C"/>
    <w:rsid w:val="00C23C2E"/>
    <w:rsid w:val="00C37595"/>
    <w:rsid w:val="00C51C4A"/>
    <w:rsid w:val="00C55E0A"/>
    <w:rsid w:val="00C632AE"/>
    <w:rsid w:val="00C74F0B"/>
    <w:rsid w:val="00C81BE3"/>
    <w:rsid w:val="00C86524"/>
    <w:rsid w:val="00C92EFF"/>
    <w:rsid w:val="00C96872"/>
    <w:rsid w:val="00C96EAA"/>
    <w:rsid w:val="00CA327B"/>
    <w:rsid w:val="00CB0B44"/>
    <w:rsid w:val="00CB31FF"/>
    <w:rsid w:val="00CC4694"/>
    <w:rsid w:val="00CC5727"/>
    <w:rsid w:val="00CE235B"/>
    <w:rsid w:val="00CF28FD"/>
    <w:rsid w:val="00CF4DD0"/>
    <w:rsid w:val="00CF71EB"/>
    <w:rsid w:val="00D038C9"/>
    <w:rsid w:val="00D05529"/>
    <w:rsid w:val="00D13307"/>
    <w:rsid w:val="00D16CAF"/>
    <w:rsid w:val="00D31472"/>
    <w:rsid w:val="00D3167F"/>
    <w:rsid w:val="00D34ACC"/>
    <w:rsid w:val="00D4101C"/>
    <w:rsid w:val="00D72854"/>
    <w:rsid w:val="00D7362D"/>
    <w:rsid w:val="00D9475C"/>
    <w:rsid w:val="00D97296"/>
    <w:rsid w:val="00DC4F73"/>
    <w:rsid w:val="00DC5B0F"/>
    <w:rsid w:val="00DC5E0A"/>
    <w:rsid w:val="00DD1E5F"/>
    <w:rsid w:val="00DD40A9"/>
    <w:rsid w:val="00DD77AB"/>
    <w:rsid w:val="00DE0237"/>
    <w:rsid w:val="00DF1F83"/>
    <w:rsid w:val="00DF5938"/>
    <w:rsid w:val="00E1616A"/>
    <w:rsid w:val="00E60B56"/>
    <w:rsid w:val="00E711B8"/>
    <w:rsid w:val="00EA58C3"/>
    <w:rsid w:val="00EE0407"/>
    <w:rsid w:val="00EE216A"/>
    <w:rsid w:val="00EF0294"/>
    <w:rsid w:val="00EF5695"/>
    <w:rsid w:val="00F1659E"/>
    <w:rsid w:val="00F42495"/>
    <w:rsid w:val="00F706B8"/>
    <w:rsid w:val="00F74691"/>
    <w:rsid w:val="00F81703"/>
    <w:rsid w:val="00F9625D"/>
    <w:rsid w:val="00FA2ED8"/>
    <w:rsid w:val="00FB3B63"/>
    <w:rsid w:val="00FB6BAF"/>
    <w:rsid w:val="00FC204C"/>
    <w:rsid w:val="00FC3B72"/>
    <w:rsid w:val="00FC3D1D"/>
    <w:rsid w:val="00FD1B74"/>
    <w:rsid w:val="00FD6A74"/>
    <w:rsid w:val="00FE311C"/>
    <w:rsid w:val="00FE52B7"/>
    <w:rsid w:val="00F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021924"/>
  <w15:docId w15:val="{1BF5E4FF-B0A0-4BFD-B916-BE67F768A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TableGrid">
    <w:name w:val="Table Grid"/>
    <w:basedOn w:val="TableNormal"/>
    <w:uiPriority w:val="59"/>
    <w:rsid w:val="00FE5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58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589D"/>
  </w:style>
  <w:style w:type="paragraph" w:styleId="Footer">
    <w:name w:val="footer"/>
    <w:basedOn w:val="Normal"/>
    <w:link w:val="FooterChar"/>
    <w:uiPriority w:val="99"/>
    <w:unhideWhenUsed/>
    <w:rsid w:val="002F58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589D"/>
  </w:style>
  <w:style w:type="table" w:styleId="TableGridLight">
    <w:name w:val="Grid Table Light"/>
    <w:basedOn w:val="TableNormal"/>
    <w:uiPriority w:val="40"/>
    <w:rsid w:val="003208D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908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085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085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08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085B"/>
    <w:rPr>
      <w:b/>
      <w:bCs/>
    </w:rPr>
  </w:style>
  <w:style w:type="paragraph" w:styleId="Revision">
    <w:name w:val="Revision"/>
    <w:hidden/>
    <w:uiPriority w:val="99"/>
    <w:semiHidden/>
    <w:rsid w:val="0099085B"/>
  </w:style>
  <w:style w:type="paragraph" w:styleId="BalloonText">
    <w:name w:val="Balloon Text"/>
    <w:basedOn w:val="Normal"/>
    <w:link w:val="BalloonTextChar"/>
    <w:uiPriority w:val="99"/>
    <w:semiHidden/>
    <w:unhideWhenUsed/>
    <w:rsid w:val="000A7F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F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92FDE370BC4972A33E075D64852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46851-FF9C-48E8-AC5A-E56962EB9B79}"/>
      </w:docPartPr>
      <w:docPartBody>
        <w:p w:rsidR="005B7F0E" w:rsidRDefault="00D23B45" w:rsidP="00D23B45">
          <w:pPr>
            <w:pStyle w:val="C792FDE370BC4972A33E075D64852DCE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B45"/>
    <w:rsid w:val="00015915"/>
    <w:rsid w:val="001D7156"/>
    <w:rsid w:val="002D332B"/>
    <w:rsid w:val="00305DD2"/>
    <w:rsid w:val="0036383D"/>
    <w:rsid w:val="0038637E"/>
    <w:rsid w:val="005B7F0E"/>
    <w:rsid w:val="005B7F4A"/>
    <w:rsid w:val="008449EE"/>
    <w:rsid w:val="00910D3C"/>
    <w:rsid w:val="00BC61A0"/>
    <w:rsid w:val="00BD1AE0"/>
    <w:rsid w:val="00BF2EC4"/>
    <w:rsid w:val="00CE7ED1"/>
    <w:rsid w:val="00D23B45"/>
    <w:rsid w:val="00D9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792FDE370BC4972A33E075D64852DCE">
    <w:name w:val="C792FDE370BC4972A33E075D64852DCE"/>
    <w:rsid w:val="00D23B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38DFF-0BD4-4821-B2C5-94FA4C40B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Form: RALG-IS-A1</vt:lpstr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Form: RALG-IS-A2</dc:title>
  <dc:creator>lenovo</dc:creator>
  <cp:lastModifiedBy>User</cp:lastModifiedBy>
  <cp:revision>18</cp:revision>
  <cp:lastPrinted>2022-04-25T13:08:00Z</cp:lastPrinted>
  <dcterms:created xsi:type="dcterms:W3CDTF">2023-09-01T11:20:00Z</dcterms:created>
  <dcterms:modified xsi:type="dcterms:W3CDTF">2024-03-06T06:57:00Z</dcterms:modified>
</cp:coreProperties>
</file>